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B1A782" w14:textId="77777777" w:rsidR="00084DC6" w:rsidRPr="007D4E9E" w:rsidRDefault="00883677">
      <w:pPr>
        <w:snapToGrid w:val="0"/>
        <w:jc w:val="center"/>
        <w:rPr>
          <w:rFonts w:eastAsia="楷體-繁"/>
          <w:sz w:val="28"/>
          <w:szCs w:val="28"/>
        </w:rPr>
      </w:pPr>
      <w:r w:rsidRPr="007D4E9E">
        <w:rPr>
          <w:rFonts w:eastAsia="楷體-繁" w:cs="標楷體"/>
          <w:b/>
          <w:bCs/>
          <w:sz w:val="28"/>
          <w:szCs w:val="28"/>
          <w:u w:val="single"/>
        </w:rPr>
        <w:t>管理研究所</w:t>
      </w:r>
    </w:p>
    <w:p w14:paraId="2073E41F" w14:textId="79A64352" w:rsidR="00084DC6" w:rsidRPr="007D4E9E" w:rsidRDefault="00883677">
      <w:pPr>
        <w:snapToGrid w:val="0"/>
        <w:jc w:val="center"/>
        <w:rPr>
          <w:rFonts w:eastAsia="楷體-繁"/>
          <w:sz w:val="28"/>
          <w:szCs w:val="28"/>
        </w:rPr>
      </w:pPr>
      <w:r w:rsidRPr="007D4E9E">
        <w:rPr>
          <w:rFonts w:eastAsia="楷體-繁"/>
          <w:b/>
          <w:bCs/>
          <w:sz w:val="28"/>
          <w:szCs w:val="28"/>
          <w:u w:val="single"/>
        </w:rPr>
        <w:t>EMBA</w:t>
      </w:r>
      <w:r w:rsidRPr="007D4E9E">
        <w:rPr>
          <w:rFonts w:eastAsia="楷體-繁" w:cs="標楷體"/>
          <w:b/>
          <w:bCs/>
          <w:sz w:val="28"/>
          <w:szCs w:val="28"/>
          <w:u w:val="single"/>
        </w:rPr>
        <w:t>碩士學位</w:t>
      </w:r>
      <w:r w:rsidR="007E1675" w:rsidRPr="007D4E9E">
        <w:rPr>
          <w:rFonts w:eastAsia="楷體-繁" w:cs="標楷體" w:hint="eastAsia"/>
          <w:b/>
          <w:bCs/>
          <w:sz w:val="28"/>
          <w:szCs w:val="28"/>
          <w:u w:val="single"/>
        </w:rPr>
        <w:t>論文</w:t>
      </w:r>
      <w:r w:rsidRPr="007D4E9E">
        <w:rPr>
          <w:rFonts w:eastAsia="楷體-繁" w:cs="標楷體"/>
          <w:b/>
          <w:bCs/>
          <w:sz w:val="28"/>
          <w:szCs w:val="28"/>
          <w:u w:val="single"/>
        </w:rPr>
        <w:t>口試申請注</w:t>
      </w:r>
      <w:bookmarkStart w:id="0" w:name="_GoBack"/>
      <w:bookmarkEnd w:id="0"/>
      <w:r w:rsidRPr="007D4E9E">
        <w:rPr>
          <w:rFonts w:eastAsia="楷體-繁" w:cs="標楷體"/>
          <w:b/>
          <w:bCs/>
          <w:sz w:val="28"/>
          <w:szCs w:val="28"/>
          <w:u w:val="single"/>
        </w:rPr>
        <w:t>意事項</w:t>
      </w:r>
    </w:p>
    <w:p w14:paraId="19032E17" w14:textId="77777777" w:rsidR="00084DC6" w:rsidRPr="007E1675" w:rsidRDefault="00084DC6">
      <w:pPr>
        <w:snapToGrid w:val="0"/>
        <w:rPr>
          <w:rFonts w:eastAsia="楷體-繁" w:cs="標楷體"/>
          <w:b/>
          <w:bCs/>
          <w:i/>
          <w:sz w:val="36"/>
          <w:u w:val="single"/>
        </w:rPr>
      </w:pPr>
    </w:p>
    <w:p w14:paraId="2A0BDE01" w14:textId="1D51C6E7" w:rsidR="00084DC6" w:rsidRPr="007E1675" w:rsidRDefault="00883677">
      <w:pPr>
        <w:shd w:val="clear" w:color="auto" w:fill="FFFF99"/>
        <w:snapToGrid w:val="0"/>
        <w:spacing w:line="240" w:lineRule="atLeast"/>
        <w:ind w:firstLine="515"/>
        <w:rPr>
          <w:rFonts w:eastAsia="楷體-繁"/>
        </w:rPr>
      </w:pPr>
      <w:r w:rsidRPr="007E1675">
        <w:rPr>
          <w:rFonts w:eastAsia="楷體-繁" w:cs="標楷體"/>
          <w:spacing w:val="-6"/>
          <w:sz w:val="28"/>
          <w:szCs w:val="28"/>
        </w:rPr>
        <w:t>碩士生畢業口試請於</w:t>
      </w:r>
      <w:r w:rsidRPr="007E1675">
        <w:rPr>
          <w:rFonts w:eastAsia="楷體-繁" w:cs="標楷體" w:hint="eastAsia"/>
          <w:b/>
          <w:i/>
          <w:color w:val="FF0000"/>
          <w:spacing w:val="-6"/>
          <w:sz w:val="28"/>
          <w:szCs w:val="28"/>
          <w:u w:val="single"/>
        </w:rPr>
        <w:t>加退選</w:t>
      </w:r>
      <w:r w:rsidRPr="007E1675">
        <w:rPr>
          <w:rFonts w:eastAsia="楷體-繁" w:cs="標楷體"/>
          <w:spacing w:val="-6"/>
          <w:sz w:val="28"/>
          <w:szCs w:val="28"/>
        </w:rPr>
        <w:t>前備妥相關文件，</w:t>
      </w:r>
      <w:r w:rsidR="006A0061">
        <w:rPr>
          <w:rFonts w:eastAsia="楷體-繁" w:cs="標楷體" w:hint="eastAsia"/>
          <w:spacing w:val="-6"/>
          <w:sz w:val="28"/>
          <w:szCs w:val="28"/>
        </w:rPr>
        <w:t>最晚</w:t>
      </w:r>
      <w:r w:rsidR="006A0061" w:rsidRPr="006A0061">
        <w:rPr>
          <w:rFonts w:eastAsia="楷體-繁" w:cs="標楷體" w:hint="eastAsia"/>
          <w:color w:val="FF0000"/>
          <w:spacing w:val="-6"/>
          <w:sz w:val="28"/>
          <w:szCs w:val="28"/>
        </w:rPr>
        <w:t>4/10</w:t>
      </w:r>
      <w:r w:rsidR="00987CA2">
        <w:rPr>
          <w:rFonts w:eastAsia="楷體-繁" w:cs="標楷體" w:hint="eastAsia"/>
          <w:color w:val="FF0000"/>
          <w:spacing w:val="-6"/>
          <w:sz w:val="28"/>
          <w:szCs w:val="28"/>
        </w:rPr>
        <w:t>前</w:t>
      </w:r>
      <w:r w:rsidRPr="007E1675">
        <w:rPr>
          <w:rFonts w:eastAsia="楷體-繁" w:cs="標楷體"/>
          <w:spacing w:val="-6"/>
          <w:sz w:val="28"/>
          <w:szCs w:val="28"/>
        </w:rPr>
        <w:t>向辦公室提出申請。</w:t>
      </w:r>
    </w:p>
    <w:p w14:paraId="2450A84D" w14:textId="46B75CFE" w:rsidR="00084DC6" w:rsidRPr="007E1675" w:rsidRDefault="007E1675">
      <w:pPr>
        <w:spacing w:line="600" w:lineRule="exact"/>
        <w:rPr>
          <w:rFonts w:eastAsia="楷體-繁"/>
        </w:rPr>
      </w:pPr>
      <w:r w:rsidRPr="007E1675">
        <w:rPr>
          <w:rFonts w:ascii="標楷體" w:eastAsia="楷體-繁" w:hAnsi="標楷體" w:cs="標楷體"/>
        </w:rPr>
        <w:t>碩士學位論文口試申</w:t>
      </w:r>
      <w:r w:rsidRPr="007E1675">
        <w:rPr>
          <w:rFonts w:ascii="標楷體" w:eastAsia="楷體-繁" w:hAnsi="標楷體" w:cs="標楷體" w:hint="eastAsia"/>
        </w:rPr>
        <w:t>請</w:t>
      </w:r>
      <w:r w:rsidRPr="007E1675">
        <w:rPr>
          <w:rFonts w:ascii="標楷體" w:eastAsia="楷體-繁" w:hAnsi="標楷體" w:cs="標楷體"/>
        </w:rPr>
        <w:t>注意事項</w:t>
      </w:r>
      <w:r w:rsidRPr="007E1675">
        <w:rPr>
          <w:rFonts w:ascii="標楷體" w:eastAsia="楷體-繁" w:hAnsi="標楷體" w:cs="標楷體" w:hint="eastAsia"/>
        </w:rPr>
        <w:t>如下</w:t>
      </w:r>
      <w:r w:rsidRPr="007E1675">
        <w:rPr>
          <w:rFonts w:eastAsia="楷體-繁" w:cs="新細明體"/>
        </w:rPr>
        <w:t>：</w:t>
      </w:r>
    </w:p>
    <w:p w14:paraId="455566F1" w14:textId="77777777" w:rsidR="00084DC6" w:rsidRPr="007E1675" w:rsidRDefault="00883677">
      <w:pPr>
        <w:snapToGrid w:val="0"/>
        <w:ind w:left="480" w:hanging="480"/>
        <w:rPr>
          <w:rFonts w:eastAsia="楷體-繁"/>
        </w:rPr>
      </w:pPr>
      <w:r w:rsidRPr="007E1675">
        <w:rPr>
          <w:rFonts w:eastAsia="楷體-繁" w:cs="新細明體"/>
        </w:rPr>
        <w:t>一、口試期間：</w:t>
      </w:r>
      <w:r w:rsidRPr="007E1675">
        <w:rPr>
          <w:rFonts w:eastAsia="楷體-繁" w:cs="新細明體"/>
          <w:b/>
          <w:highlight w:val="yellow"/>
        </w:rPr>
        <w:t>上學期：</w:t>
      </w:r>
      <w:r w:rsidRPr="007E1675">
        <w:rPr>
          <w:rFonts w:eastAsia="楷體-繁"/>
          <w:b/>
          <w:highlight w:val="yellow"/>
        </w:rPr>
        <w:t>10</w:t>
      </w:r>
      <w:r w:rsidRPr="007E1675">
        <w:rPr>
          <w:rFonts w:eastAsia="楷體-繁" w:hint="eastAsia"/>
          <w:b/>
          <w:highlight w:val="yellow"/>
        </w:rPr>
        <w:t>月</w:t>
      </w:r>
      <w:r w:rsidRPr="007E1675">
        <w:rPr>
          <w:rFonts w:eastAsia="楷體-繁" w:hint="eastAsia"/>
          <w:b/>
          <w:highlight w:val="yellow"/>
        </w:rPr>
        <w:t>1</w:t>
      </w:r>
      <w:r w:rsidRPr="007E1675">
        <w:rPr>
          <w:rFonts w:eastAsia="楷體-繁" w:hint="eastAsia"/>
          <w:b/>
          <w:highlight w:val="yellow"/>
        </w:rPr>
        <w:t>日</w:t>
      </w:r>
      <w:r w:rsidRPr="007E1675">
        <w:rPr>
          <w:rFonts w:eastAsia="楷體-繁"/>
          <w:b/>
          <w:highlight w:val="yellow"/>
        </w:rPr>
        <w:t>至</w:t>
      </w:r>
      <w:r w:rsidRPr="007E1675">
        <w:rPr>
          <w:rFonts w:eastAsia="楷體-繁" w:hint="eastAsia"/>
          <w:b/>
          <w:highlight w:val="yellow"/>
        </w:rPr>
        <w:t>隔</w:t>
      </w:r>
      <w:r w:rsidRPr="007E1675">
        <w:rPr>
          <w:rFonts w:eastAsia="楷體-繁"/>
          <w:b/>
          <w:highlight w:val="yellow"/>
        </w:rPr>
        <w:t>年</w:t>
      </w:r>
      <w:r w:rsidRPr="007E1675">
        <w:rPr>
          <w:rFonts w:eastAsia="楷體-繁" w:hint="eastAsia"/>
          <w:b/>
          <w:highlight w:val="yellow"/>
        </w:rPr>
        <w:t>1</w:t>
      </w:r>
      <w:r w:rsidRPr="007E1675">
        <w:rPr>
          <w:rFonts w:eastAsia="楷體-繁" w:hint="eastAsia"/>
          <w:b/>
          <w:highlight w:val="yellow"/>
        </w:rPr>
        <w:t>月第</w:t>
      </w:r>
      <w:r w:rsidRPr="007E1675">
        <w:rPr>
          <w:rFonts w:eastAsia="楷體-繁"/>
          <w:b/>
          <w:highlight w:val="yellow"/>
        </w:rPr>
        <w:t>一週</w:t>
      </w:r>
      <w:r w:rsidRPr="007E1675">
        <w:rPr>
          <w:rFonts w:eastAsia="楷體-繁" w:cs="新細明體"/>
        </w:rPr>
        <w:t>；</w:t>
      </w:r>
      <w:r w:rsidRPr="007E1675">
        <w:rPr>
          <w:rFonts w:eastAsia="楷體-繁"/>
          <w:b/>
          <w:highlight w:val="yellow"/>
        </w:rPr>
        <w:t>下學期</w:t>
      </w:r>
      <w:r w:rsidRPr="007E1675">
        <w:rPr>
          <w:rFonts w:eastAsia="楷體-繁"/>
          <w:b/>
          <w:highlight w:val="yellow"/>
        </w:rPr>
        <w:t>4</w:t>
      </w:r>
      <w:r w:rsidRPr="007E1675">
        <w:rPr>
          <w:rFonts w:eastAsia="楷體-繁" w:hint="eastAsia"/>
          <w:b/>
          <w:highlight w:val="yellow"/>
        </w:rPr>
        <w:t>月</w:t>
      </w:r>
      <w:r w:rsidRPr="007E1675">
        <w:rPr>
          <w:rFonts w:eastAsia="楷體-繁" w:hint="eastAsia"/>
          <w:b/>
          <w:highlight w:val="yellow"/>
        </w:rPr>
        <w:t>1</w:t>
      </w:r>
      <w:r w:rsidRPr="007E1675">
        <w:rPr>
          <w:rFonts w:eastAsia="楷體-繁" w:hint="eastAsia"/>
          <w:b/>
          <w:highlight w:val="yellow"/>
        </w:rPr>
        <w:t>日</w:t>
      </w:r>
      <w:r w:rsidRPr="007E1675">
        <w:rPr>
          <w:rFonts w:eastAsia="楷體-繁"/>
          <w:b/>
          <w:highlight w:val="yellow"/>
        </w:rPr>
        <w:t>至</w:t>
      </w:r>
      <w:r w:rsidRPr="007E1675">
        <w:rPr>
          <w:rFonts w:eastAsia="楷體-繁" w:hint="eastAsia"/>
          <w:b/>
          <w:highlight w:val="yellow"/>
        </w:rPr>
        <w:t>7</w:t>
      </w:r>
      <w:r w:rsidRPr="007E1675">
        <w:rPr>
          <w:rFonts w:eastAsia="楷體-繁" w:hint="eastAsia"/>
          <w:b/>
          <w:highlight w:val="yellow"/>
        </w:rPr>
        <w:t>月</w:t>
      </w:r>
      <w:r w:rsidRPr="007E1675">
        <w:rPr>
          <w:rFonts w:eastAsia="楷體-繁"/>
          <w:b/>
          <w:highlight w:val="yellow"/>
        </w:rPr>
        <w:t>第一週。</w:t>
      </w:r>
    </w:p>
    <w:p w14:paraId="6D7A576B" w14:textId="0FA555E1" w:rsidR="007E1675" w:rsidRDefault="00883677">
      <w:pPr>
        <w:snapToGrid w:val="0"/>
        <w:spacing w:before="120" w:line="240" w:lineRule="atLeast"/>
        <w:ind w:left="475" w:hanging="475"/>
        <w:rPr>
          <w:rFonts w:eastAsia="楷體-繁" w:cs="新細明體"/>
        </w:rPr>
      </w:pPr>
      <w:r w:rsidRPr="007E1675">
        <w:rPr>
          <w:rFonts w:eastAsia="楷體-繁" w:cs="新細明體"/>
        </w:rPr>
        <w:t>二、請填寫</w:t>
      </w:r>
      <w:r w:rsidR="00E95B50">
        <w:rPr>
          <w:rFonts w:eastAsia="楷體-繁" w:cs="新細明體" w:hint="eastAsia"/>
        </w:rPr>
        <w:t>並</w:t>
      </w:r>
      <w:r w:rsidR="00F11FA5" w:rsidRPr="007E1675">
        <w:rPr>
          <w:rFonts w:eastAsia="楷體-繁" w:cs="新細明體"/>
        </w:rPr>
        <w:t>一併</w:t>
      </w:r>
      <w:r w:rsidR="00E95B50" w:rsidRPr="00E95B50">
        <w:rPr>
          <w:rFonts w:eastAsia="楷體-繁" w:cs="新細明體"/>
        </w:rPr>
        <w:t>繳送</w:t>
      </w:r>
      <w:r w:rsidR="00E95B50">
        <w:rPr>
          <w:rFonts w:eastAsia="楷體-繁" w:cs="新細明體" w:hint="eastAsia"/>
        </w:rPr>
        <w:t>至本所</w:t>
      </w:r>
      <w:r w:rsidR="00E95B50" w:rsidRPr="00E95B50">
        <w:rPr>
          <w:rFonts w:eastAsia="楷體-繁" w:cs="新細明體" w:hint="eastAsia"/>
        </w:rPr>
        <w:t>(</w:t>
      </w:r>
      <w:r w:rsidR="00E95B50" w:rsidRPr="00E95B50">
        <w:rPr>
          <w:rFonts w:eastAsia="楷體-繁" w:cs="新細明體"/>
        </w:rPr>
        <w:t>依序排列左上角釘起來</w:t>
      </w:r>
      <w:r w:rsidR="00E95B50" w:rsidRPr="00E95B50">
        <w:rPr>
          <w:rFonts w:eastAsia="楷體-繁" w:cs="新細明體"/>
        </w:rPr>
        <w:t>)</w:t>
      </w:r>
      <w:r w:rsidR="00E95B50" w:rsidRPr="00E95B50">
        <w:rPr>
          <w:rFonts w:eastAsia="楷體-繁" w:cs="新細明體"/>
        </w:rPr>
        <w:t>：</w:t>
      </w:r>
    </w:p>
    <w:p w14:paraId="76858DD5" w14:textId="1F98F364" w:rsidR="0043006A" w:rsidRPr="00CB078E" w:rsidRDefault="007E1675" w:rsidP="0043006A">
      <w:pPr>
        <w:snapToGrid w:val="0"/>
        <w:spacing w:before="120" w:line="240" w:lineRule="atLeast"/>
        <w:ind w:left="475" w:hanging="475"/>
        <w:rPr>
          <w:rFonts w:ascii="新細明體" w:eastAsia="楷體-繁" w:hAnsi="新細明體" w:cs="新細明體"/>
          <w:b/>
        </w:rPr>
      </w:pPr>
      <w:r>
        <w:rPr>
          <w:rFonts w:eastAsia="楷體-繁" w:cs="新細明體"/>
        </w:rPr>
        <w:tab/>
      </w:r>
      <w:r w:rsidRPr="007E1675">
        <w:rPr>
          <w:rFonts w:eastAsia="楷體-繁" w:cs="新細明體" w:hint="eastAsia"/>
        </w:rPr>
        <w:t>1</w:t>
      </w:r>
      <w:r w:rsidRPr="007E1675">
        <w:rPr>
          <w:rFonts w:eastAsia="楷體-繁" w:cs="新細明體"/>
        </w:rPr>
        <w:t>.</w:t>
      </w:r>
      <w:r w:rsidR="00CB078E">
        <w:rPr>
          <w:rFonts w:eastAsia="楷體-繁" w:cs="新細明體"/>
        </w:rPr>
        <w:t xml:space="preserve"> </w:t>
      </w:r>
      <w:r w:rsidR="00CB078E" w:rsidRPr="00CB078E">
        <w:rPr>
          <w:rFonts w:ascii="新細明體" w:eastAsia="楷體-繁" w:hAnsi="新細明體" w:cs="新細明體" w:hint="eastAsia"/>
          <w:b/>
          <w:color w:val="FF0000"/>
          <w:u w:val="single"/>
        </w:rPr>
        <w:t>學位論文專業領域審查申請表</w:t>
      </w:r>
      <w:r w:rsidR="00CB078E" w:rsidRPr="00CB078E">
        <w:rPr>
          <w:rFonts w:ascii="新細明體" w:eastAsia="楷體-繁" w:hAnsi="新細明體" w:cs="新細明體" w:hint="eastAsia"/>
          <w:b/>
          <w:color w:val="FF0000"/>
        </w:rPr>
        <w:t>、</w:t>
      </w:r>
      <w:r w:rsidR="00CB078E" w:rsidRPr="00CB078E">
        <w:rPr>
          <w:rFonts w:ascii="新細明體" w:eastAsia="楷體-繁" w:hAnsi="新細明體" w:cs="新細明體" w:hint="eastAsia"/>
          <w:b/>
          <w:color w:val="FF0000"/>
          <w:u w:val="single"/>
        </w:rPr>
        <w:t>碩士學位考試申請書</w:t>
      </w:r>
      <w:r w:rsidR="00CB078E" w:rsidRPr="00CB078E">
        <w:rPr>
          <w:rFonts w:ascii="新細明體" w:eastAsia="楷體-繁" w:hAnsi="新細明體" w:cs="新細明體" w:hint="eastAsia"/>
          <w:b/>
          <w:color w:val="FF0000"/>
        </w:rPr>
        <w:t>、</w:t>
      </w:r>
      <w:r w:rsidR="00CB078E" w:rsidRPr="00CB078E">
        <w:rPr>
          <w:rFonts w:ascii="新細明體" w:eastAsia="楷體-繁" w:hAnsi="新細明體" w:cs="新細明體" w:hint="eastAsia"/>
          <w:b/>
          <w:color w:val="FF0000"/>
          <w:u w:val="single"/>
        </w:rPr>
        <w:t>學位考試委員名冊</w:t>
      </w:r>
      <w:r w:rsidR="00CB078E" w:rsidRPr="00CB078E">
        <w:rPr>
          <w:rFonts w:ascii="新細明體" w:eastAsia="楷體-繁" w:hAnsi="新細明體" w:cs="新細明體" w:hint="eastAsia"/>
          <w:b/>
          <w:color w:val="FF0000"/>
        </w:rPr>
        <w:t>（學校首頁</w:t>
      </w:r>
      <w:r w:rsidR="00CB078E" w:rsidRPr="00CB078E">
        <w:rPr>
          <w:rFonts w:ascii="新細明體" w:eastAsia="楷體-繁" w:hAnsi="新細明體" w:cs="新細明體" w:hint="eastAsia"/>
          <w:b/>
          <w:color w:val="FF0000"/>
        </w:rPr>
        <w:t>(</w:t>
      </w:r>
      <w:hyperlink r:id="rId8" w:history="1">
        <w:r w:rsidR="00585BB2" w:rsidRPr="003D2B44">
          <w:rPr>
            <w:rStyle w:val="a3"/>
            <w:rFonts w:ascii="新細明體" w:eastAsia="楷體-繁" w:hAnsi="新細明體" w:cs="新細明體" w:hint="eastAsia"/>
            <w:b/>
          </w:rPr>
          <w:t>www.ntust.edu.tw</w:t>
        </w:r>
      </w:hyperlink>
      <w:r w:rsidR="00CB078E" w:rsidRPr="00CB078E">
        <w:rPr>
          <w:rFonts w:ascii="新細明體" w:eastAsia="楷體-繁" w:hAnsi="新細明體" w:cs="新細明體" w:hint="eastAsia"/>
          <w:b/>
          <w:color w:val="FF0000"/>
        </w:rPr>
        <w:t>)</w:t>
      </w:r>
      <w:r w:rsidR="00585BB2">
        <w:rPr>
          <w:rFonts w:ascii="新細明體" w:eastAsia="楷體-繁" w:hAnsi="新細明體" w:cs="新細明體" w:hint="eastAsia"/>
          <w:b/>
          <w:color w:val="FF0000"/>
        </w:rPr>
        <w:t xml:space="preserve"> </w:t>
      </w:r>
      <w:r w:rsidR="00CB078E" w:rsidRPr="00CB078E">
        <w:rPr>
          <w:rFonts w:ascii="新細明體" w:eastAsia="楷體-繁" w:hAnsi="新細明體" w:cs="新細明體" w:hint="eastAsia"/>
          <w:b/>
          <w:color w:val="FF0000"/>
        </w:rPr>
        <w:t>登入學生資訊系統</w:t>
      </w:r>
      <w:r w:rsidR="0040316D">
        <w:rPr>
          <w:rFonts w:ascii="新細明體" w:eastAsia="楷體-繁" w:hAnsi="新細明體" w:cs="新細明體" w:hint="eastAsia"/>
          <w:b/>
          <w:color w:val="FF0000"/>
        </w:rPr>
        <w:t xml:space="preserve"> </w:t>
      </w:r>
      <w:r w:rsidR="00585BB2" w:rsidRPr="006161B1">
        <w:rPr>
          <w:rFonts w:ascii="Wingdings" w:eastAsia="楷體-繁" w:hAnsi="Wingdings" w:cs="Wingdings"/>
          <w:b/>
          <w:color w:val="FF0000"/>
          <w:kern w:val="0"/>
        </w:rPr>
        <w:t></w:t>
      </w:r>
      <w:r w:rsidR="00CB078E" w:rsidRPr="00CB078E">
        <w:rPr>
          <w:rFonts w:ascii="新細明體" w:eastAsia="楷體-繁" w:hAnsi="新細明體" w:cs="新細明體" w:hint="eastAsia"/>
          <w:b/>
          <w:color w:val="FF0000"/>
        </w:rPr>
        <w:t>點選論文、指導教授輸入進入論文及指導教授系統</w:t>
      </w:r>
      <w:r w:rsidR="0040316D">
        <w:rPr>
          <w:rFonts w:ascii="新細明體" w:eastAsia="楷體-繁" w:hAnsi="新細明體" w:cs="新細明體" w:hint="eastAsia"/>
          <w:b/>
          <w:color w:val="FF0000"/>
        </w:rPr>
        <w:t xml:space="preserve"> </w:t>
      </w:r>
      <w:r w:rsidR="00585BB2" w:rsidRPr="006161B1">
        <w:rPr>
          <w:rFonts w:ascii="Wingdings" w:eastAsia="楷體-繁" w:hAnsi="Wingdings" w:cs="Wingdings"/>
          <w:b/>
          <w:color w:val="FF0000"/>
          <w:kern w:val="0"/>
        </w:rPr>
        <w:t></w:t>
      </w:r>
      <w:r w:rsidR="00CB078E" w:rsidRPr="00CB078E">
        <w:rPr>
          <w:rFonts w:ascii="新細明體" w:eastAsia="楷體-繁" w:hAnsi="新細明體" w:cs="新細明體" w:hint="eastAsia"/>
          <w:b/>
          <w:color w:val="FF0000"/>
        </w:rPr>
        <w:t>至文件下載列印）</w:t>
      </w:r>
      <w:r w:rsidR="00CB078E">
        <w:rPr>
          <w:rFonts w:ascii="新細明體" w:eastAsia="楷體-繁" w:hAnsi="新細明體" w:cs="新細明體" w:hint="eastAsia"/>
          <w:b/>
          <w:color w:val="FF0000"/>
        </w:rPr>
        <w:t>。</w:t>
      </w:r>
      <w:r w:rsidR="006626B0">
        <w:rPr>
          <w:rFonts w:ascii="新細明體" w:eastAsia="楷體-繁" w:hAnsi="新細明體" w:cs="新細明體" w:hint="eastAsia"/>
          <w:b/>
          <w:color w:val="FF0000"/>
        </w:rPr>
        <w:t>112</w:t>
      </w:r>
      <w:r w:rsidR="006626B0">
        <w:rPr>
          <w:rFonts w:ascii="新細明體" w:eastAsia="楷體-繁" w:hAnsi="新細明體" w:cs="新細明體" w:hint="eastAsia"/>
          <w:b/>
          <w:color w:val="FF0000"/>
        </w:rPr>
        <w:t>級開放輸入委員名冊，目前可印出後手寫。</w:t>
      </w:r>
    </w:p>
    <w:p w14:paraId="50419E72" w14:textId="4904FF1B" w:rsidR="00C6385B" w:rsidRPr="0043006A" w:rsidRDefault="0043006A" w:rsidP="0043006A">
      <w:pPr>
        <w:snapToGrid w:val="0"/>
        <w:spacing w:before="120" w:line="240" w:lineRule="atLeast"/>
        <w:ind w:left="475"/>
        <w:rPr>
          <w:rFonts w:ascii="新細明體" w:eastAsia="楷體-繁" w:hAnsi="新細明體" w:cs="新細明體"/>
          <w:b/>
        </w:rPr>
      </w:pPr>
      <w:r>
        <w:rPr>
          <w:rFonts w:eastAsia="楷體-繁" w:cs="新細明體"/>
        </w:rPr>
        <w:t>2.</w:t>
      </w:r>
      <w:r w:rsidR="00585BB2">
        <w:rPr>
          <w:rFonts w:eastAsia="楷體-繁" w:cs="新細明體"/>
        </w:rPr>
        <w:t xml:space="preserve"> </w:t>
      </w:r>
      <w:r w:rsidR="00585BB2" w:rsidRPr="007E1675">
        <w:rPr>
          <w:rFonts w:ascii="新細明體" w:eastAsia="楷體-繁" w:hAnsi="新細明體" w:cs="新細明體"/>
          <w:b/>
          <w:color w:val="FF0000"/>
          <w:u w:val="single"/>
        </w:rPr>
        <w:t>修課狀況調查表</w:t>
      </w:r>
      <w:r w:rsidR="00585BB2">
        <w:rPr>
          <w:rFonts w:ascii="新細明體" w:eastAsia="楷體-繁" w:hAnsi="新細明體" w:cs="新細明體" w:hint="eastAsia"/>
          <w:b/>
          <w:color w:val="FF0000"/>
          <w:u w:val="single"/>
        </w:rPr>
        <w:t>（附件一）</w:t>
      </w:r>
    </w:p>
    <w:p w14:paraId="393BEDB6" w14:textId="5FBB983B" w:rsidR="00C6385B" w:rsidRPr="00C6385B" w:rsidRDefault="00C6385B">
      <w:pPr>
        <w:snapToGrid w:val="0"/>
        <w:spacing w:before="120" w:line="240" w:lineRule="atLeast"/>
        <w:ind w:left="475" w:hanging="475"/>
        <w:rPr>
          <w:rFonts w:eastAsia="楷體-繁" w:cs="新細明體"/>
          <w:b/>
          <w:u w:val="single"/>
        </w:rPr>
      </w:pPr>
      <w:r>
        <w:rPr>
          <w:rFonts w:ascii="新細明體" w:eastAsia="楷體-繁" w:hAnsi="新細明體" w:cs="新細明體"/>
          <w:b/>
        </w:rPr>
        <w:tab/>
      </w:r>
      <w:r w:rsidR="0043006A">
        <w:rPr>
          <w:rFonts w:eastAsia="楷體-繁" w:cs="新細明體"/>
        </w:rPr>
        <w:t>3</w:t>
      </w:r>
      <w:r w:rsidRPr="007E1675">
        <w:rPr>
          <w:rFonts w:eastAsia="楷體-繁" w:cs="新細明體" w:hint="eastAsia"/>
        </w:rPr>
        <w:t>.</w:t>
      </w:r>
      <w:r w:rsidR="00CB078E">
        <w:rPr>
          <w:rFonts w:eastAsia="楷體-繁" w:cs="新細明體"/>
        </w:rPr>
        <w:t xml:space="preserve"> </w:t>
      </w:r>
      <w:r w:rsidR="00585BB2" w:rsidRPr="007E1675">
        <w:rPr>
          <w:rFonts w:eastAsia="楷體-繁" w:cs="新細明體"/>
          <w:b/>
          <w:u w:val="single"/>
        </w:rPr>
        <w:t>聲明書</w:t>
      </w:r>
      <w:r w:rsidR="00585BB2">
        <w:rPr>
          <w:rFonts w:eastAsia="楷體-繁" w:cs="新細明體" w:hint="eastAsia"/>
          <w:b/>
          <w:u w:val="single"/>
        </w:rPr>
        <w:t>（附件二）</w:t>
      </w:r>
    </w:p>
    <w:p w14:paraId="56CDE04B" w14:textId="475770AC" w:rsidR="00084DC6" w:rsidRDefault="007E1675" w:rsidP="00585BB2">
      <w:pPr>
        <w:snapToGrid w:val="0"/>
        <w:spacing w:before="120" w:line="240" w:lineRule="atLeast"/>
        <w:ind w:left="475" w:hanging="475"/>
        <w:rPr>
          <w:rFonts w:ascii="全真顏體" w:eastAsia="楷體-繁" w:hAnsi="全真顏體" w:cs="新細明體"/>
        </w:rPr>
      </w:pPr>
      <w:r>
        <w:rPr>
          <w:rFonts w:eastAsia="楷體-繁" w:cs="新細明體"/>
        </w:rPr>
        <w:tab/>
      </w:r>
      <w:r w:rsidR="0043006A">
        <w:rPr>
          <w:rFonts w:eastAsia="楷體-繁" w:cs="新細明體"/>
        </w:rPr>
        <w:t>4</w:t>
      </w:r>
      <w:r w:rsidRPr="007E1675">
        <w:rPr>
          <w:rFonts w:eastAsia="楷體-繁" w:cs="新細明體" w:hint="eastAsia"/>
        </w:rPr>
        <w:t>.</w:t>
      </w:r>
      <w:r w:rsidR="00CB078E">
        <w:rPr>
          <w:rFonts w:eastAsia="楷體-繁" w:cs="新細明體"/>
        </w:rPr>
        <w:t xml:space="preserve"> </w:t>
      </w:r>
      <w:r w:rsidR="00585BB2" w:rsidRPr="00C6385B">
        <w:rPr>
          <w:rFonts w:eastAsia="楷體-繁" w:cs="新細明體"/>
          <w:b/>
          <w:color w:val="FF0000"/>
          <w:u w:val="single"/>
        </w:rPr>
        <w:t>論文原創性比對</w:t>
      </w:r>
      <w:r w:rsidR="00585BB2" w:rsidRPr="00C6385B">
        <w:rPr>
          <w:rFonts w:eastAsia="楷體-繁" w:cs="新細明體" w:hint="eastAsia"/>
          <w:b/>
          <w:color w:val="FF0000"/>
          <w:u w:val="single"/>
        </w:rPr>
        <w:t>系統報告（附件</w:t>
      </w:r>
      <w:r w:rsidR="00585BB2">
        <w:rPr>
          <w:rFonts w:eastAsia="楷體-繁" w:cs="新細明體" w:hint="eastAsia"/>
          <w:b/>
          <w:color w:val="FF0000"/>
          <w:u w:val="single"/>
        </w:rPr>
        <w:t>三</w:t>
      </w:r>
      <w:r w:rsidR="00585BB2" w:rsidRPr="00C6385B">
        <w:rPr>
          <w:rFonts w:eastAsia="楷體-繁" w:cs="新細明體" w:hint="eastAsia"/>
          <w:b/>
          <w:color w:val="FF0000"/>
          <w:u w:val="single"/>
        </w:rPr>
        <w:t>）</w:t>
      </w:r>
    </w:p>
    <w:p w14:paraId="5F9CBC9C" w14:textId="51B3152F" w:rsidR="00585BB2" w:rsidRPr="007E1675" w:rsidRDefault="00585BB2" w:rsidP="00585BB2">
      <w:pPr>
        <w:snapToGrid w:val="0"/>
        <w:spacing w:before="120" w:line="240" w:lineRule="atLeast"/>
        <w:ind w:left="475" w:hanging="475"/>
        <w:rPr>
          <w:rFonts w:eastAsia="楷體-繁"/>
        </w:rPr>
      </w:pPr>
      <w:r>
        <w:rPr>
          <w:rFonts w:eastAsia="楷體-繁" w:cs="新細明體"/>
        </w:rPr>
        <w:t xml:space="preserve">    </w:t>
      </w:r>
      <w:r w:rsidR="0059329A">
        <w:rPr>
          <w:rFonts w:eastAsia="楷體-繁" w:cs="新細明體"/>
        </w:rPr>
        <w:t>5</w:t>
      </w:r>
      <w:r w:rsidR="0059329A" w:rsidRPr="007E1675">
        <w:rPr>
          <w:rFonts w:eastAsia="楷體-繁" w:cs="新細明體" w:hint="eastAsia"/>
        </w:rPr>
        <w:t>.</w:t>
      </w:r>
      <w:r w:rsidR="00CB078E">
        <w:rPr>
          <w:rFonts w:eastAsia="楷體-繁" w:cs="新細明體"/>
        </w:rPr>
        <w:t xml:space="preserve"> </w:t>
      </w:r>
      <w:r w:rsidRPr="007E1675">
        <w:rPr>
          <w:rFonts w:eastAsia="楷體-繁" w:cs="新細明體"/>
          <w:b/>
          <w:u w:val="single"/>
        </w:rPr>
        <w:t>歷年修課資料及成績表</w:t>
      </w:r>
      <w:r w:rsidRPr="007E1675">
        <w:rPr>
          <w:rFonts w:eastAsia="楷體-繁" w:cs="新細明體"/>
        </w:rPr>
        <w:t>（</w:t>
      </w:r>
      <w:r w:rsidRPr="007E1675">
        <w:rPr>
          <w:rFonts w:ascii="Arial" w:eastAsia="楷體-繁" w:hAnsi="Arial" w:cs="Arial"/>
          <w:kern w:val="0"/>
        </w:rPr>
        <w:t>學校首頁</w:t>
      </w:r>
      <w:r w:rsidRPr="007E1675">
        <w:rPr>
          <w:rFonts w:ascii="Arial" w:eastAsia="楷體-繁" w:hAnsi="Arial" w:cs="Arial"/>
          <w:kern w:val="0"/>
        </w:rPr>
        <w:t>(</w:t>
      </w:r>
      <w:hyperlink w:history="1">
        <w:r w:rsidRPr="007E1675">
          <w:rPr>
            <w:rFonts w:ascii="Arial" w:eastAsia="楷體-繁" w:hAnsi="Arial" w:cs="Arial"/>
            <w:kern w:val="0"/>
            <w:u w:val="single"/>
          </w:rPr>
          <w:t>www.ntust.edu.tw</w:t>
        </w:r>
      </w:hyperlink>
      <w:r w:rsidRPr="007E1675">
        <w:rPr>
          <w:rFonts w:ascii="Arial" w:eastAsia="楷體-繁" w:hAnsi="Arial" w:cs="Arial"/>
          <w:kern w:val="0"/>
        </w:rPr>
        <w:t>)</w:t>
      </w:r>
      <w:r w:rsidRPr="007E1675">
        <w:rPr>
          <w:rFonts w:ascii="新細明體" w:eastAsia="楷體-繁" w:hAnsi="新細明體" w:cs="新細明體"/>
          <w:b/>
          <w:kern w:val="0"/>
        </w:rPr>
        <w:t xml:space="preserve"> </w:t>
      </w:r>
      <w:r w:rsidRPr="007E1675">
        <w:rPr>
          <w:rFonts w:ascii="Wingdings" w:eastAsia="楷體-繁" w:hAnsi="Wingdings" w:cs="Wingdings"/>
          <w:b/>
          <w:kern w:val="0"/>
        </w:rPr>
        <w:t></w:t>
      </w:r>
      <w:r w:rsidRPr="007E1675">
        <w:rPr>
          <w:rFonts w:ascii="Arial" w:eastAsia="楷體-繁" w:hAnsi="Arial" w:cs="Arial"/>
          <w:b/>
          <w:bCs/>
          <w:kern w:val="0"/>
          <w:bdr w:val="single" w:sz="4" w:space="0" w:color="000000"/>
        </w:rPr>
        <w:t>學</w:t>
      </w:r>
      <w:r w:rsidRPr="007E1675">
        <w:rPr>
          <w:rFonts w:ascii="Arial" w:eastAsia="楷體-繁" w:hAnsi="Arial" w:cs="Arial" w:hint="eastAsia"/>
          <w:b/>
          <w:bCs/>
          <w:kern w:val="0"/>
          <w:bdr w:val="single" w:sz="4" w:space="0" w:color="000000"/>
        </w:rPr>
        <w:t>生資訊系統</w:t>
      </w:r>
      <w:r w:rsidRPr="007E1675">
        <w:rPr>
          <w:rFonts w:ascii="Wingdings" w:eastAsia="楷體-繁" w:hAnsi="Wingdings" w:cs="Wingdings"/>
          <w:b/>
          <w:kern w:val="0"/>
        </w:rPr>
        <w:t></w:t>
      </w:r>
      <w:r w:rsidRPr="007E1675">
        <w:rPr>
          <w:rFonts w:ascii="新細明體" w:eastAsia="楷體-繁" w:hAnsi="新細明體" w:cs="新細明體" w:hint="eastAsia"/>
          <w:kern w:val="0"/>
        </w:rPr>
        <w:t>輸入學號、</w:t>
      </w:r>
      <w:r>
        <w:rPr>
          <w:rFonts w:ascii="新細明體" w:eastAsia="楷體-繁" w:hAnsi="新細明體" w:cs="新細明體" w:hint="eastAsia"/>
          <w:kern w:val="0"/>
        </w:rPr>
        <w:t xml:space="preserve"> </w:t>
      </w:r>
      <w:r>
        <w:rPr>
          <w:rFonts w:ascii="新細明體" w:eastAsia="楷體-繁" w:hAnsi="新細明體" w:cs="新細明體"/>
          <w:kern w:val="0"/>
        </w:rPr>
        <w:t xml:space="preserve">    </w:t>
      </w:r>
      <w:r w:rsidRPr="007E1675">
        <w:rPr>
          <w:rFonts w:ascii="新細明體" w:eastAsia="楷體-繁" w:hAnsi="新細明體" w:cs="新細明體" w:hint="eastAsia"/>
          <w:kern w:val="0"/>
        </w:rPr>
        <w:t>身份</w:t>
      </w:r>
      <w:r>
        <w:rPr>
          <w:rFonts w:ascii="新細明體" w:eastAsia="楷體-繁" w:hAnsi="新細明體" w:cs="新細明體" w:hint="eastAsia"/>
          <w:kern w:val="0"/>
        </w:rPr>
        <w:t>證</w:t>
      </w:r>
      <w:r w:rsidRPr="007E1675">
        <w:rPr>
          <w:rFonts w:ascii="新細明體" w:eastAsia="楷體-繁" w:hAnsi="新細明體" w:cs="新細明體" w:hint="eastAsia"/>
          <w:kern w:val="0"/>
        </w:rPr>
        <w:t>號碼、生日及密碼</w:t>
      </w:r>
      <w:r w:rsidRPr="007E1675">
        <w:rPr>
          <w:rFonts w:ascii="Wingdings" w:eastAsia="楷體-繁" w:hAnsi="Wingdings" w:cs="Wingdings"/>
          <w:b/>
          <w:kern w:val="0"/>
        </w:rPr>
        <w:t></w:t>
      </w:r>
      <w:r w:rsidRPr="007E1675">
        <w:rPr>
          <w:rFonts w:ascii="新細明體" w:eastAsia="楷體-繁" w:hAnsi="新細明體" w:cs="新細明體" w:hint="eastAsia"/>
          <w:kern w:val="0"/>
        </w:rPr>
        <w:t>點選</w:t>
      </w:r>
      <w:r w:rsidRPr="007E1675">
        <w:rPr>
          <w:rFonts w:ascii="新細明體" w:eastAsia="楷體-繁" w:hAnsi="新細明體" w:cs="新細明體" w:hint="eastAsia"/>
          <w:b/>
          <w:kern w:val="0"/>
          <w:bdr w:val="single" w:sz="4" w:space="0" w:color="000000"/>
        </w:rPr>
        <w:t>成績查詢</w:t>
      </w:r>
      <w:r w:rsidRPr="007E1675">
        <w:rPr>
          <w:rFonts w:eastAsia="楷體-繁" w:cs="新細明體" w:hint="eastAsia"/>
        </w:rPr>
        <w:t>直接列印網頁畫面）</w:t>
      </w:r>
      <w:r w:rsidRPr="007E1675">
        <w:rPr>
          <w:rFonts w:eastAsia="楷體-繁" w:cs="新細明體"/>
        </w:rPr>
        <w:t>乙份一併送本所。</w:t>
      </w:r>
    </w:p>
    <w:p w14:paraId="24B88FC9" w14:textId="4B47D142" w:rsidR="007478C7" w:rsidRPr="007D4E9E" w:rsidRDefault="00585BB2" w:rsidP="007D4E9E">
      <w:pPr>
        <w:ind w:left="672" w:hanging="209"/>
        <w:rPr>
          <w:rFonts w:ascii="全真顏體" w:eastAsia="楷體-繁" w:hAnsi="全真顏體" w:cs="新細明體"/>
        </w:rPr>
      </w:pPr>
      <w:r w:rsidRPr="007E1675">
        <w:rPr>
          <w:rFonts w:ascii="新細明體" w:eastAsia="楷體-繁" w:hAnsi="新細明體" w:cs="新細明體" w:hint="eastAsia"/>
          <w:b/>
          <w:color w:val="FF0000"/>
        </w:rPr>
        <w:t>※</w:t>
      </w:r>
      <w:r w:rsidRPr="007E1675">
        <w:rPr>
          <w:rFonts w:eastAsia="楷體-繁" w:cs="新細明體" w:hint="eastAsia"/>
          <w:b/>
          <w:color w:val="FF0000"/>
        </w:rPr>
        <w:t>成績表必需顯示出</w:t>
      </w:r>
      <w:r w:rsidRPr="007E1675">
        <w:rPr>
          <w:rFonts w:eastAsia="楷體-繁" w:cs="新細明體" w:hint="eastAsia"/>
          <w:b/>
          <w:color w:val="FF0000"/>
          <w:u w:val="single"/>
        </w:rPr>
        <w:t>學分數</w:t>
      </w:r>
      <w:r w:rsidRPr="007E1675">
        <w:rPr>
          <w:rFonts w:eastAsia="楷體-繁" w:cs="新細明體" w:hint="eastAsia"/>
          <w:b/>
          <w:color w:val="FF0000"/>
        </w:rPr>
        <w:t>及</w:t>
      </w:r>
      <w:r w:rsidRPr="007E1675">
        <w:rPr>
          <w:rFonts w:eastAsia="楷體-繁" w:cs="新細明體" w:hint="eastAsia"/>
          <w:b/>
          <w:color w:val="FF0000"/>
          <w:u w:val="single"/>
        </w:rPr>
        <w:t>成績</w:t>
      </w:r>
      <w:r w:rsidRPr="007E1675">
        <w:rPr>
          <w:rFonts w:eastAsia="楷體-繁" w:cs="新細明體" w:hint="eastAsia"/>
          <w:b/>
          <w:color w:val="FF0000"/>
        </w:rPr>
        <w:t xml:space="preserve">, </w:t>
      </w:r>
      <w:r w:rsidRPr="007E1675">
        <w:rPr>
          <w:rFonts w:eastAsia="楷體-繁" w:cs="新細明體" w:hint="eastAsia"/>
          <w:b/>
          <w:color w:val="FF0000"/>
        </w:rPr>
        <w:t>及</w:t>
      </w:r>
      <w:r w:rsidRPr="007E1675">
        <w:rPr>
          <w:rFonts w:eastAsia="楷體-繁" w:cs="新細明體"/>
          <w:b/>
          <w:color w:val="FF0000"/>
        </w:rPr>
        <w:t>當學期修課狀況。</w:t>
      </w:r>
      <w:r w:rsidRPr="007E1675">
        <w:rPr>
          <w:rFonts w:ascii="全真顏體" w:eastAsia="楷體-繁" w:hAnsi="全真顏體" w:cs="新細明體" w:hint="eastAsia"/>
        </w:rPr>
        <w:t xml:space="preserve"> </w:t>
      </w:r>
    </w:p>
    <w:p w14:paraId="3322797C" w14:textId="77777777" w:rsidR="00084DC6" w:rsidRPr="007E1675" w:rsidRDefault="00883677">
      <w:pPr>
        <w:spacing w:before="120"/>
        <w:ind w:left="480" w:hanging="480"/>
        <w:rPr>
          <w:rFonts w:eastAsia="楷體-繁"/>
        </w:rPr>
      </w:pPr>
      <w:r w:rsidRPr="007E1675">
        <w:rPr>
          <w:rFonts w:eastAsia="楷體-繁" w:cs="新細明體"/>
        </w:rPr>
        <w:t>三、</w:t>
      </w:r>
      <w:r w:rsidRPr="007E1675">
        <w:rPr>
          <w:rFonts w:eastAsia="楷體-繁" w:cs="新細明體"/>
          <w:b/>
        </w:rPr>
        <w:t>請自行向各系所系辦借用口試教室</w:t>
      </w:r>
      <w:r w:rsidRPr="007E1675">
        <w:rPr>
          <w:rFonts w:eastAsia="楷體-繁" w:cs="新細明體"/>
        </w:rPr>
        <w:t>（工管系</w:t>
      </w:r>
      <w:r w:rsidRPr="007E1675">
        <w:rPr>
          <w:rFonts w:eastAsia="楷體-繁"/>
        </w:rPr>
        <w:t>2737-634</w:t>
      </w:r>
      <w:r w:rsidRPr="007E1675">
        <w:rPr>
          <w:rFonts w:eastAsia="楷體-繁" w:hint="eastAsia"/>
        </w:rPr>
        <w:t>3</w:t>
      </w:r>
      <w:r w:rsidRPr="007E1675">
        <w:rPr>
          <w:rFonts w:eastAsia="楷體-繁" w:cs="新細明體"/>
        </w:rPr>
        <w:t>、企管系</w:t>
      </w:r>
      <w:r w:rsidRPr="007E1675">
        <w:rPr>
          <w:rFonts w:eastAsia="楷體-繁"/>
        </w:rPr>
        <w:t>2737-67</w:t>
      </w:r>
      <w:r w:rsidRPr="007E1675">
        <w:rPr>
          <w:rFonts w:eastAsia="楷體-繁" w:hint="eastAsia"/>
        </w:rPr>
        <w:t>33</w:t>
      </w:r>
      <w:r w:rsidRPr="007E1675">
        <w:rPr>
          <w:rFonts w:eastAsia="楷體-繁" w:cs="新細明體"/>
        </w:rPr>
        <w:t>、資管系</w:t>
      </w:r>
      <w:r w:rsidRPr="007E1675">
        <w:rPr>
          <w:rFonts w:eastAsia="楷體-繁"/>
        </w:rPr>
        <w:t>2737-6773</w:t>
      </w:r>
      <w:r w:rsidRPr="007E1675">
        <w:rPr>
          <w:rFonts w:eastAsia="楷體-繁" w:cs="新細明體"/>
        </w:rPr>
        <w:t>）。</w:t>
      </w:r>
    </w:p>
    <w:p w14:paraId="4C9B5486" w14:textId="16610A9F" w:rsidR="00084DC6" w:rsidRPr="007E1675" w:rsidRDefault="00883677">
      <w:pPr>
        <w:spacing w:before="120"/>
        <w:ind w:left="480" w:hanging="480"/>
        <w:rPr>
          <w:rFonts w:eastAsia="楷體-繁"/>
        </w:rPr>
      </w:pPr>
      <w:r w:rsidRPr="007E1675">
        <w:rPr>
          <w:rFonts w:eastAsia="楷體-繁" w:cs="新細明體"/>
        </w:rPr>
        <w:t>四、</w:t>
      </w:r>
      <w:r w:rsidR="00E95B50">
        <w:rPr>
          <w:rFonts w:eastAsia="楷體-繁" w:cs="新細明體" w:hint="eastAsia"/>
        </w:rPr>
        <w:t>口</w:t>
      </w:r>
      <w:r w:rsidRPr="007E1675">
        <w:rPr>
          <w:rFonts w:eastAsia="楷體-繁" w:cs="新細明體"/>
          <w:b/>
        </w:rPr>
        <w:t>試費</w:t>
      </w:r>
      <w:r w:rsidRPr="00E95B50">
        <w:rPr>
          <w:rFonts w:eastAsia="楷體-繁" w:cs="新細明體"/>
          <w:b/>
        </w:rPr>
        <w:t>領款收據</w:t>
      </w:r>
      <w:r w:rsidR="00E95B50" w:rsidRPr="00E95B50">
        <w:rPr>
          <w:rFonts w:eastAsia="楷體-繁" w:cs="新細明體" w:hint="eastAsia"/>
          <w:b/>
        </w:rPr>
        <w:t>（附件</w:t>
      </w:r>
      <w:r w:rsidR="0043006A">
        <w:rPr>
          <w:rFonts w:eastAsia="楷體-繁" w:cs="新細明體" w:hint="eastAsia"/>
          <w:b/>
        </w:rPr>
        <w:t>四</w:t>
      </w:r>
      <w:r w:rsidR="00E95B50" w:rsidRPr="00E95B50">
        <w:rPr>
          <w:rFonts w:eastAsia="楷體-繁" w:cs="新細明體" w:hint="eastAsia"/>
          <w:b/>
        </w:rPr>
        <w:t>）</w:t>
      </w:r>
      <w:r w:rsidRPr="00E95B50">
        <w:rPr>
          <w:rFonts w:eastAsia="楷體-繁" w:cs="新細明體"/>
        </w:rPr>
        <w:t>，口試當</w:t>
      </w:r>
      <w:r w:rsidRPr="007E1675">
        <w:rPr>
          <w:rFonts w:eastAsia="楷體-繁" w:cs="新細明體"/>
        </w:rPr>
        <w:t>天請委員填寫，辦公室彙整請款後，會計室會直接將口試費匯入各位老師的帳戶。（校外口試委員請</w:t>
      </w:r>
      <w:r w:rsidRPr="007E1675">
        <w:rPr>
          <w:rFonts w:eastAsia="楷體-繁" w:cs="新細明體" w:hint="eastAsia"/>
        </w:rPr>
        <w:t>提供帳</w:t>
      </w:r>
      <w:r w:rsidRPr="007E1675">
        <w:rPr>
          <w:rFonts w:eastAsia="楷體-繁" w:cs="新細明體"/>
        </w:rPr>
        <w:t>號與分行）</w:t>
      </w:r>
    </w:p>
    <w:p w14:paraId="7E0687A5" w14:textId="77777777" w:rsidR="00084DC6" w:rsidRPr="007E1675" w:rsidRDefault="00883677">
      <w:pPr>
        <w:spacing w:before="120"/>
        <w:ind w:left="480" w:hanging="480"/>
        <w:rPr>
          <w:rFonts w:eastAsia="楷體-繁"/>
        </w:rPr>
      </w:pPr>
      <w:r w:rsidRPr="007E1675">
        <w:rPr>
          <w:rFonts w:eastAsia="楷體-繁" w:cs="新細明體"/>
        </w:rPr>
        <w:t>五、口試當天需準備文件：</w:t>
      </w:r>
    </w:p>
    <w:p w14:paraId="5B8EC584" w14:textId="3D0003A9" w:rsidR="00084DC6" w:rsidRPr="007E1675" w:rsidRDefault="00883677">
      <w:pPr>
        <w:spacing w:before="120"/>
        <w:ind w:left="769" w:hanging="231"/>
        <w:rPr>
          <w:rFonts w:eastAsia="楷體-繁"/>
        </w:rPr>
      </w:pPr>
      <w:r w:rsidRPr="007E1675">
        <w:rPr>
          <w:rFonts w:eastAsia="楷體-繁"/>
          <w:spacing w:val="10"/>
        </w:rPr>
        <w:t>1.</w:t>
      </w:r>
      <w:r w:rsidR="00E95B50" w:rsidRPr="00E95B50">
        <w:rPr>
          <w:rFonts w:eastAsia="楷體-繁" w:hint="eastAsia"/>
          <w:b/>
          <w:bCs/>
          <w:spacing w:val="10"/>
        </w:rPr>
        <w:t>口試</w:t>
      </w:r>
      <w:r w:rsidRPr="00E95B50">
        <w:rPr>
          <w:rFonts w:eastAsia="楷體-繁" w:cs="新細明體"/>
          <w:b/>
          <w:bCs/>
        </w:rPr>
        <w:t>評分表</w:t>
      </w:r>
      <w:r w:rsidRPr="007E1675">
        <w:rPr>
          <w:rFonts w:eastAsia="楷體-繁" w:cs="新細明體"/>
        </w:rPr>
        <w:t>正本三份。</w:t>
      </w:r>
      <w:r w:rsidRPr="007E1675">
        <w:rPr>
          <w:rFonts w:eastAsia="楷體-繁" w:cs="新細明體"/>
          <w:spacing w:val="-6"/>
        </w:rPr>
        <w:t>（每位口試委員各乙份，</w:t>
      </w:r>
      <w:r w:rsidRPr="007E1675">
        <w:rPr>
          <w:rFonts w:eastAsia="楷體-繁" w:cs="新細明體"/>
          <w:color w:val="FF0000"/>
          <w:spacing w:val="-6"/>
        </w:rPr>
        <w:t>請依學校規定至學生資訊系統線上登錄後列印</w:t>
      </w:r>
      <w:r w:rsidRPr="007E1675">
        <w:rPr>
          <w:rFonts w:eastAsia="楷體-繁" w:cs="新細明體"/>
          <w:spacing w:val="-6"/>
        </w:rPr>
        <w:t>）</w:t>
      </w:r>
    </w:p>
    <w:p w14:paraId="0F3C4D78" w14:textId="11787B1E" w:rsidR="00084DC6" w:rsidRPr="007E1675" w:rsidRDefault="00883677">
      <w:pPr>
        <w:spacing w:before="120"/>
        <w:ind w:left="379" w:firstLine="146"/>
        <w:rPr>
          <w:rFonts w:eastAsia="楷體-繁"/>
        </w:rPr>
      </w:pPr>
      <w:r w:rsidRPr="007E1675">
        <w:rPr>
          <w:rFonts w:eastAsia="楷體-繁"/>
        </w:rPr>
        <w:t>2.</w:t>
      </w:r>
      <w:r w:rsidR="00E95B50" w:rsidRPr="00E95B50">
        <w:rPr>
          <w:rFonts w:eastAsia="楷體-繁" w:hint="eastAsia"/>
          <w:b/>
          <w:bCs/>
        </w:rPr>
        <w:t>論文</w:t>
      </w:r>
      <w:r w:rsidRPr="00E95B50">
        <w:rPr>
          <w:rFonts w:eastAsia="楷體-繁" w:cs="新細明體"/>
          <w:b/>
          <w:bCs/>
        </w:rPr>
        <w:t>審定書</w:t>
      </w:r>
      <w:r w:rsidRPr="007E1675">
        <w:rPr>
          <w:rFonts w:eastAsia="楷體-繁" w:cs="新細明體"/>
        </w:rPr>
        <w:t>正本一份</w:t>
      </w:r>
      <w:r w:rsidRPr="007E1675">
        <w:rPr>
          <w:rFonts w:eastAsia="楷體-繁"/>
          <w:color w:val="FF0000"/>
        </w:rPr>
        <w:t>(</w:t>
      </w:r>
      <w:r w:rsidRPr="007E1675">
        <w:rPr>
          <w:rFonts w:eastAsia="楷體-繁" w:cs="新細明體"/>
          <w:color w:val="FF0000"/>
        </w:rPr>
        <w:t>請依學校規定至學生資訊系統線上登錄後列印）</w:t>
      </w:r>
    </w:p>
    <w:p w14:paraId="1774B961" w14:textId="77777777" w:rsidR="00084DC6" w:rsidRPr="007E1675" w:rsidRDefault="00883677">
      <w:pPr>
        <w:ind w:left="379" w:firstLine="386"/>
        <w:rPr>
          <w:rFonts w:eastAsia="楷體-繁"/>
        </w:rPr>
      </w:pPr>
      <w:r w:rsidRPr="007E1675">
        <w:rPr>
          <w:rFonts w:eastAsia="楷體-繁" w:cs="新細明體"/>
        </w:rPr>
        <w:t>注意：</w:t>
      </w:r>
      <w:r w:rsidRPr="007E1675">
        <w:rPr>
          <w:rFonts w:eastAsia="楷體-繁"/>
        </w:rPr>
        <w:t>1.</w:t>
      </w:r>
      <w:r w:rsidRPr="007E1675">
        <w:rPr>
          <w:rFonts w:eastAsia="楷體-繁" w:cs="新細明體"/>
        </w:rPr>
        <w:t>指導教授欄僅請指導教授簽名。</w:t>
      </w:r>
    </w:p>
    <w:p w14:paraId="73F88E55" w14:textId="77777777" w:rsidR="00084DC6" w:rsidRPr="007E1675" w:rsidRDefault="00883677">
      <w:pPr>
        <w:ind w:left="379" w:firstLine="1082"/>
        <w:rPr>
          <w:rFonts w:eastAsia="楷體-繁"/>
        </w:rPr>
      </w:pPr>
      <w:r w:rsidRPr="007E1675">
        <w:rPr>
          <w:rFonts w:eastAsia="楷體-繁"/>
        </w:rPr>
        <w:t>2.</w:t>
      </w:r>
      <w:r w:rsidRPr="007E1675">
        <w:rPr>
          <w:rFonts w:eastAsia="楷體-繁" w:cs="新細明體"/>
        </w:rPr>
        <w:t>其餘口試委員簽名於委員欄內。</w:t>
      </w:r>
    </w:p>
    <w:p w14:paraId="217959C1" w14:textId="082BA192" w:rsidR="00084DC6" w:rsidRDefault="00883677">
      <w:pPr>
        <w:ind w:left="761" w:hanging="223"/>
        <w:rPr>
          <w:rFonts w:eastAsia="楷體-繁" w:cs="新細明體"/>
          <w:color w:val="FF0000"/>
        </w:rPr>
      </w:pPr>
      <w:r w:rsidRPr="007E1675">
        <w:rPr>
          <w:rFonts w:eastAsia="楷體-繁"/>
        </w:rPr>
        <w:t>3.</w:t>
      </w:r>
      <w:r w:rsidRPr="007E1675">
        <w:rPr>
          <w:rFonts w:eastAsia="楷體-繁" w:cs="新細明體"/>
          <w:b/>
        </w:rPr>
        <w:t>推薦書</w:t>
      </w:r>
      <w:r w:rsidRPr="007E1675">
        <w:rPr>
          <w:rFonts w:eastAsia="楷體-繁" w:cs="新細明體"/>
        </w:rPr>
        <w:t>正本一份。</w:t>
      </w:r>
      <w:r w:rsidRPr="007E1675">
        <w:rPr>
          <w:rFonts w:eastAsia="楷體-繁" w:cs="新細明體"/>
          <w:color w:val="FF0000"/>
        </w:rPr>
        <w:t>（請依學校規定至學生資訊系統線上登錄後列印</w:t>
      </w:r>
      <w:r w:rsidR="00E95B50">
        <w:rPr>
          <w:rFonts w:eastAsia="楷體-繁" w:cs="新細明體" w:hint="eastAsia"/>
          <w:color w:val="FF0000"/>
        </w:rPr>
        <w:t>）</w:t>
      </w:r>
    </w:p>
    <w:p w14:paraId="0CE21A36" w14:textId="5DFE6EB8" w:rsidR="00E95B50" w:rsidRDefault="00E95B50">
      <w:pPr>
        <w:ind w:left="761" w:hanging="223"/>
        <w:rPr>
          <w:rFonts w:eastAsia="楷體-繁" w:cs="新細明體"/>
          <w:color w:val="FF0000"/>
        </w:rPr>
      </w:pPr>
      <w:r>
        <w:rPr>
          <w:rFonts w:eastAsia="楷體-繁"/>
        </w:rPr>
        <w:t>4.</w:t>
      </w:r>
      <w:r w:rsidRPr="00E95B50">
        <w:rPr>
          <w:rFonts w:eastAsia="楷體-繁" w:cs="新細明體"/>
          <w:b/>
        </w:rPr>
        <w:t>論文原創性比對聲明書</w:t>
      </w:r>
      <w:r w:rsidRPr="007E1675">
        <w:rPr>
          <w:rFonts w:eastAsia="楷體-繁" w:cs="新細明體"/>
        </w:rPr>
        <w:t>正本一份</w:t>
      </w:r>
      <w:r w:rsidR="002028A4">
        <w:rPr>
          <w:rFonts w:eastAsia="楷體-繁" w:cs="新細明體" w:hint="eastAsia"/>
        </w:rPr>
        <w:t>(</w:t>
      </w:r>
      <w:r w:rsidR="002028A4" w:rsidRPr="00B47F9C">
        <w:rPr>
          <w:rFonts w:eastAsia="楷體-繁" w:cs="新細明體" w:hint="eastAsia"/>
          <w:b/>
          <w:bCs/>
        </w:rPr>
        <w:t>附件</w:t>
      </w:r>
      <w:r w:rsidR="0043006A" w:rsidRPr="00B47F9C">
        <w:rPr>
          <w:rFonts w:eastAsia="楷體-繁" w:cs="新細明體" w:hint="eastAsia"/>
          <w:b/>
          <w:bCs/>
        </w:rPr>
        <w:t>五</w:t>
      </w:r>
      <w:r w:rsidR="002028A4">
        <w:rPr>
          <w:rFonts w:eastAsia="楷體-繁" w:cs="新細明體" w:hint="eastAsia"/>
        </w:rPr>
        <w:t>)</w:t>
      </w:r>
      <w:r w:rsidRPr="007E1675">
        <w:rPr>
          <w:rFonts w:eastAsia="楷體-繁" w:cs="新細明體"/>
        </w:rPr>
        <w:t>。</w:t>
      </w:r>
      <w:r w:rsidR="00F11FA5" w:rsidRPr="007E1675">
        <w:rPr>
          <w:rFonts w:eastAsia="楷體-繁" w:cs="新細明體"/>
          <w:color w:val="FF0000"/>
        </w:rPr>
        <w:t>（請依學校規定至學生資訊系統線上登錄後列印</w:t>
      </w:r>
      <w:r w:rsidR="00F11FA5">
        <w:rPr>
          <w:rFonts w:eastAsia="楷體-繁" w:cs="新細明體" w:hint="eastAsia"/>
          <w:color w:val="FF0000"/>
        </w:rPr>
        <w:t>）</w:t>
      </w:r>
      <w:r w:rsidR="00793B19">
        <w:rPr>
          <w:rFonts w:eastAsia="楷體-繁" w:cs="新細明體" w:hint="eastAsia"/>
          <w:color w:val="FF0000"/>
        </w:rPr>
        <w:t>相似度小於</w:t>
      </w:r>
      <w:r w:rsidR="00793B19">
        <w:rPr>
          <w:rFonts w:eastAsia="楷體-繁" w:cs="新細明體" w:hint="eastAsia"/>
          <w:color w:val="FF0000"/>
        </w:rPr>
        <w:t>2</w:t>
      </w:r>
      <w:r w:rsidR="00793B19">
        <w:rPr>
          <w:rFonts w:eastAsia="楷體-繁" w:cs="新細明體"/>
          <w:color w:val="FF0000"/>
        </w:rPr>
        <w:t>0%</w:t>
      </w:r>
      <w:r w:rsidR="00821ED4">
        <w:rPr>
          <w:rFonts w:eastAsia="楷體-繁" w:cs="新細明體" w:hint="eastAsia"/>
          <w:color w:val="FF0000"/>
        </w:rPr>
        <w:t>。</w:t>
      </w:r>
    </w:p>
    <w:p w14:paraId="56FEE600" w14:textId="5E3D5D12" w:rsidR="00E43EA0" w:rsidRPr="00E43EA0" w:rsidRDefault="00E43EA0">
      <w:pPr>
        <w:ind w:left="761" w:hanging="223"/>
        <w:rPr>
          <w:rFonts w:eastAsia="楷體-繁" w:cs="新細明體"/>
          <w:bCs/>
        </w:rPr>
      </w:pPr>
      <w:r>
        <w:rPr>
          <w:rFonts w:eastAsia="楷體-繁"/>
        </w:rPr>
        <w:t>5.</w:t>
      </w:r>
      <w:r w:rsidRPr="00E43EA0">
        <w:rPr>
          <w:rFonts w:eastAsia="楷體-繁" w:cs="新細明體"/>
          <w:b/>
        </w:rPr>
        <w:t>論文原創性比對</w:t>
      </w:r>
      <w:r w:rsidRPr="00E43EA0">
        <w:rPr>
          <w:rFonts w:eastAsia="楷體-繁" w:cs="新細明體" w:hint="eastAsia"/>
          <w:b/>
        </w:rPr>
        <w:t>系統報告</w:t>
      </w:r>
      <w:r w:rsidRPr="00E43EA0">
        <w:rPr>
          <w:rFonts w:eastAsia="楷體-繁" w:cs="新細明體" w:hint="eastAsia"/>
          <w:bCs/>
        </w:rPr>
        <w:t>一份。</w:t>
      </w:r>
    </w:p>
    <w:p w14:paraId="12208A69" w14:textId="21FEE945" w:rsidR="00E95B50" w:rsidRPr="00E95B50" w:rsidRDefault="007D4E9E">
      <w:pPr>
        <w:ind w:left="761" w:hanging="223"/>
        <w:rPr>
          <w:rFonts w:eastAsia="楷體-繁" w:cs="新細明體"/>
          <w:b/>
        </w:rPr>
      </w:pPr>
      <w:r>
        <w:rPr>
          <w:rFonts w:eastAsia="楷體-繁"/>
        </w:rPr>
        <w:lastRenderedPageBreak/>
        <w:t>6</w:t>
      </w:r>
      <w:r w:rsidR="00E95B50" w:rsidRPr="007E1675">
        <w:rPr>
          <w:rFonts w:eastAsia="楷體-繁" w:hint="eastAsia"/>
        </w:rPr>
        <w:t>.</w:t>
      </w:r>
      <w:r w:rsidR="00E95B50" w:rsidRPr="007E1675">
        <w:rPr>
          <w:rFonts w:eastAsia="楷體-繁" w:cs="新細明體" w:hint="eastAsia"/>
          <w:b/>
        </w:rPr>
        <w:t>口</w:t>
      </w:r>
      <w:r w:rsidR="00E95B50" w:rsidRPr="007E1675">
        <w:rPr>
          <w:rFonts w:eastAsia="楷體-繁" w:cs="新細明體"/>
          <w:b/>
        </w:rPr>
        <w:t>試費領款收據。</w:t>
      </w:r>
    </w:p>
    <w:p w14:paraId="05B1E374" w14:textId="732868DB" w:rsidR="00F11FA5" w:rsidRPr="00E43EA0" w:rsidRDefault="00883677">
      <w:pPr>
        <w:spacing w:before="120"/>
        <w:ind w:left="446" w:hanging="446"/>
        <w:rPr>
          <w:rFonts w:eastAsia="楷體-繁" w:cs="新細明體"/>
        </w:rPr>
      </w:pPr>
      <w:r w:rsidRPr="007E1675">
        <w:rPr>
          <w:rFonts w:eastAsia="楷體-繁" w:cs="新細明體"/>
        </w:rPr>
        <w:t>六、口試結束之後，請將</w:t>
      </w:r>
      <w:r w:rsidRPr="007E1675">
        <w:rPr>
          <w:rFonts w:eastAsia="楷體-繁" w:cs="新細明體"/>
          <w:b/>
        </w:rPr>
        <w:t>口試費領款收據</w:t>
      </w:r>
      <w:r w:rsidRPr="007E1675">
        <w:rPr>
          <w:rFonts w:eastAsia="楷體-繁" w:cs="新細明體"/>
        </w:rPr>
        <w:t>、</w:t>
      </w:r>
      <w:r w:rsidRPr="007E1675">
        <w:rPr>
          <w:rFonts w:eastAsia="楷體-繁" w:cs="新細明體"/>
          <w:b/>
        </w:rPr>
        <w:t>評分表</w:t>
      </w:r>
      <w:r w:rsidRPr="007E1675">
        <w:rPr>
          <w:rFonts w:eastAsia="楷體-繁" w:cs="新細明體"/>
        </w:rPr>
        <w:t>、</w:t>
      </w:r>
      <w:r w:rsidRPr="007E1675">
        <w:rPr>
          <w:rFonts w:eastAsia="楷體-繁" w:cs="新細明體"/>
          <w:b/>
        </w:rPr>
        <w:t>審定書</w:t>
      </w:r>
      <w:r w:rsidR="00F11FA5">
        <w:rPr>
          <w:rFonts w:eastAsia="楷體-繁" w:cs="新細明體" w:hint="eastAsia"/>
          <w:b/>
        </w:rPr>
        <w:t>、</w:t>
      </w:r>
      <w:r w:rsidR="00F11FA5" w:rsidRPr="00E95B50">
        <w:rPr>
          <w:rFonts w:eastAsia="楷體-繁" w:cs="新細明體"/>
          <w:b/>
        </w:rPr>
        <w:t>論文原創性比對聲明書</w:t>
      </w:r>
      <w:r w:rsidRPr="007E1675">
        <w:rPr>
          <w:rFonts w:eastAsia="楷體-繁" w:cs="新細明體"/>
        </w:rPr>
        <w:t>送回辦公室，</w:t>
      </w:r>
      <w:r w:rsidRPr="007E1675">
        <w:rPr>
          <w:rFonts w:eastAsia="楷體-繁" w:cs="新細明體"/>
          <w:b/>
        </w:rPr>
        <w:t>審定書</w:t>
      </w:r>
      <w:r w:rsidRPr="007E1675">
        <w:rPr>
          <w:rFonts w:eastAsia="楷體-繁" w:cs="新細明體"/>
        </w:rPr>
        <w:t>待所長簽名之後領回裝訂在論文中。</w:t>
      </w:r>
    </w:p>
    <w:p w14:paraId="624B250E" w14:textId="77777777" w:rsidR="00084DC6" w:rsidRPr="007E1675" w:rsidRDefault="00883677">
      <w:pPr>
        <w:spacing w:before="120"/>
        <w:ind w:left="461" w:hanging="461"/>
        <w:rPr>
          <w:rFonts w:eastAsia="楷體-繁"/>
        </w:rPr>
      </w:pPr>
      <w:r w:rsidRPr="007E1675">
        <w:rPr>
          <w:rFonts w:eastAsia="楷體-繁" w:cs="新細明體" w:hint="eastAsia"/>
        </w:rPr>
        <w:t>七、論文編排格式、轉檔及上傳圖書館操作方式請參考圖書館網站。</w:t>
      </w:r>
    </w:p>
    <w:p w14:paraId="77D975C1" w14:textId="77777777" w:rsidR="00084DC6" w:rsidRPr="007E1675" w:rsidRDefault="00883677">
      <w:pPr>
        <w:ind w:left="461" w:firstLine="77"/>
        <w:rPr>
          <w:rFonts w:eastAsia="楷體-繁"/>
        </w:rPr>
      </w:pPr>
      <w:r w:rsidRPr="007E1675">
        <w:rPr>
          <w:rFonts w:eastAsia="楷體-繁" w:cs="新細明體" w:hint="eastAsia"/>
          <w:b/>
        </w:rPr>
        <w:t>(</w:t>
      </w:r>
      <w:r w:rsidRPr="007E1675">
        <w:rPr>
          <w:rFonts w:eastAsia="楷體-繁" w:cs="新細明體" w:hint="eastAsia"/>
          <w:b/>
        </w:rPr>
        <w:t>學校首頁</w:t>
      </w:r>
      <w:hyperlink w:history="1">
        <w:r w:rsidRPr="007E1675">
          <w:rPr>
            <w:rFonts w:eastAsia="楷體-繁" w:cs="新細明體" w:hint="eastAsia"/>
            <w:b/>
          </w:rPr>
          <w:t>www.ntust.edu.tw-</w:t>
        </w:r>
      </w:hyperlink>
      <w:r w:rsidRPr="007E1675">
        <w:rPr>
          <w:rFonts w:eastAsia="楷體-繁" w:cs="新細明體" w:hint="eastAsia"/>
          <w:b/>
        </w:rPr>
        <w:t>-&gt;</w:t>
      </w:r>
      <w:r w:rsidRPr="007E1675">
        <w:rPr>
          <w:rFonts w:eastAsia="楷體-繁" w:cs="新細明體" w:hint="eastAsia"/>
          <w:b/>
          <w:bdr w:val="single" w:sz="4" w:space="0" w:color="000000"/>
        </w:rPr>
        <w:t>圖書館</w:t>
      </w:r>
      <w:r w:rsidRPr="007E1675">
        <w:rPr>
          <w:rFonts w:eastAsia="楷體-繁" w:cs="新細明體" w:hint="eastAsia"/>
          <w:b/>
        </w:rPr>
        <w:t>-&gt;</w:t>
      </w:r>
      <w:r w:rsidRPr="007E1675">
        <w:rPr>
          <w:rFonts w:eastAsia="楷體-繁" w:cs="新細明體" w:hint="eastAsia"/>
          <w:b/>
          <w:bdr w:val="single" w:sz="4" w:space="0" w:color="000000"/>
        </w:rPr>
        <w:t>學位論文全文系統</w:t>
      </w:r>
      <w:r w:rsidRPr="007E1675">
        <w:rPr>
          <w:rFonts w:eastAsia="楷體-繁" w:cs="新細明體" w:hint="eastAsia"/>
          <w:b/>
        </w:rPr>
        <w:t>)</w:t>
      </w:r>
    </w:p>
    <w:p w14:paraId="6C876DFD" w14:textId="3E9A4889" w:rsidR="00084DC6" w:rsidRPr="007E1675" w:rsidRDefault="00883677">
      <w:pPr>
        <w:spacing w:before="120"/>
        <w:ind w:left="461" w:hanging="461"/>
        <w:rPr>
          <w:rFonts w:eastAsia="楷體-繁"/>
        </w:rPr>
      </w:pPr>
      <w:r w:rsidRPr="007E1675">
        <w:rPr>
          <w:rFonts w:eastAsia="楷體-繁" w:cs="新細明體" w:hint="eastAsia"/>
        </w:rPr>
        <w:t>八</w:t>
      </w:r>
      <w:r w:rsidRPr="007E1675">
        <w:rPr>
          <w:rFonts w:eastAsia="楷體-繁" w:cs="新細明體" w:hint="eastAsia"/>
          <w:b/>
        </w:rPr>
        <w:t>、管研所論文</w:t>
      </w:r>
      <w:r w:rsidRPr="007E1675">
        <w:rPr>
          <w:rFonts w:eastAsia="楷體-繁" w:cs="新細明體" w:hint="eastAsia"/>
        </w:rPr>
        <w:t>封面編排格式請參考</w:t>
      </w:r>
      <w:r w:rsidRPr="00B47F9C">
        <w:rPr>
          <w:rFonts w:eastAsia="楷體-繁" w:cs="新細明體" w:hint="eastAsia"/>
          <w:b/>
          <w:bCs/>
        </w:rPr>
        <w:t>附</w:t>
      </w:r>
      <w:r w:rsidR="00F11FA5" w:rsidRPr="00B47F9C">
        <w:rPr>
          <w:rFonts w:eastAsia="楷體-繁" w:cs="新細明體" w:hint="eastAsia"/>
          <w:b/>
          <w:bCs/>
        </w:rPr>
        <w:t>件六</w:t>
      </w:r>
      <w:r w:rsidRPr="007E1675">
        <w:rPr>
          <w:rFonts w:eastAsia="楷體-繁" w:cs="新細明體" w:hint="eastAsia"/>
        </w:rPr>
        <w:t>，書背學年度要正確，否則研教組會退件。封面顏</w:t>
      </w:r>
      <w:r w:rsidR="00F11FA5">
        <w:rPr>
          <w:rFonts w:eastAsia="楷體-繁" w:cs="新細明體" w:hint="eastAsia"/>
        </w:rPr>
        <w:t>色為</w:t>
      </w:r>
      <w:r w:rsidRPr="007E1675">
        <w:rPr>
          <w:rFonts w:eastAsia="楷體-繁" w:cs="新細明體" w:hint="eastAsia"/>
        </w:rPr>
        <w:t>米</w:t>
      </w:r>
      <w:r w:rsidRPr="007E1675">
        <w:rPr>
          <w:rFonts w:eastAsia="楷體-繁" w:cs="新細明體"/>
        </w:rPr>
        <w:t>黃色</w:t>
      </w:r>
      <w:r w:rsidRPr="007E1675">
        <w:rPr>
          <w:rFonts w:eastAsia="楷體-繁" w:cs="新細明體" w:hint="eastAsia"/>
        </w:rPr>
        <w:t>。</w:t>
      </w:r>
    </w:p>
    <w:p w14:paraId="22936CF0" w14:textId="50E0A25E" w:rsidR="00084DC6" w:rsidRPr="008E3613" w:rsidRDefault="00883677" w:rsidP="008E3613">
      <w:pPr>
        <w:widowControl/>
        <w:suppressAutoHyphens w:val="0"/>
        <w:spacing w:before="100" w:beforeAutospacing="1" w:after="100" w:afterAutospacing="1"/>
        <w:ind w:left="480" w:hangingChars="200" w:hanging="480"/>
        <w:rPr>
          <w:rFonts w:ascii="微軟正黑體" w:eastAsia="微軟正黑體" w:hAnsi="微軟正黑體" w:cs="新細明體" w:hint="eastAsia"/>
          <w:color w:val="333333"/>
          <w:kern w:val="0"/>
        </w:rPr>
      </w:pPr>
      <w:r w:rsidRPr="007E1675">
        <w:rPr>
          <w:rFonts w:eastAsia="楷體-繁" w:cs="新細明體" w:hint="eastAsia"/>
          <w:i/>
        </w:rPr>
        <w:t>九、</w:t>
      </w:r>
      <w:r w:rsidR="006A0061" w:rsidRPr="006A0061">
        <w:rPr>
          <w:rFonts w:ascii="微軟正黑體" w:eastAsia="微軟正黑體" w:hAnsi="微軟正黑體" w:cs="新細明體" w:hint="eastAsia"/>
          <w:color w:val="B22222"/>
          <w:kern w:val="0"/>
        </w:rPr>
        <w:t>應屆畢業生如有紙本學位論文延後公開之需求，請登入「</w:t>
      </w:r>
      <w:hyperlink r:id="rId9" w:history="1">
        <w:r w:rsidR="006A0061" w:rsidRPr="006A0061">
          <w:rPr>
            <w:rFonts w:ascii="微軟正黑體" w:eastAsia="微軟正黑體" w:hAnsi="微軟正黑體" w:cs="新細明體" w:hint="eastAsia"/>
            <w:color w:val="3498DB"/>
            <w:kern w:val="0"/>
          </w:rPr>
          <w:t>紙本論文延後公開申請系統</w:t>
        </w:r>
      </w:hyperlink>
      <w:r w:rsidR="006A0061" w:rsidRPr="006A0061">
        <w:rPr>
          <w:rFonts w:ascii="微軟正黑體" w:eastAsia="微軟正黑體" w:hAnsi="微軟正黑體" w:cs="新細明體" w:hint="eastAsia"/>
          <w:color w:val="B22222"/>
          <w:kern w:val="0"/>
        </w:rPr>
        <w:t> 」填寫資料，並線上列印2份申請書、佐附相關證明文件，依申請書所示順序核章後，分別夾附交至「系辦」與「圖書館」的紙本論文內(勿與論文裝訂、勿附於電子論文內)。</w:t>
      </w:r>
      <w:r w:rsidR="006A0061" w:rsidRPr="006A0061">
        <w:rPr>
          <w:rFonts w:ascii="微軟正黑體" w:eastAsia="微軟正黑體" w:hAnsi="微軟正黑體" w:cs="新細明體" w:hint="eastAsia"/>
          <w:b/>
          <w:bCs/>
          <w:color w:val="B22222"/>
          <w:kern w:val="0"/>
          <w:sz w:val="21"/>
          <w:szCs w:val="21"/>
        </w:rPr>
        <w:t>※請注意自 2023/9/21 起，台科大圖書館不再接收「舊版手寫紙本論文延後公開申請書」</w:t>
      </w:r>
      <w:r w:rsidR="006A0061" w:rsidRPr="006A0061">
        <w:rPr>
          <w:rFonts w:ascii="微軟正黑體" w:eastAsia="微軟正黑體" w:hAnsi="微軟正黑體" w:cs="新細明體" w:hint="eastAsia"/>
          <w:b/>
          <w:bCs/>
          <w:color w:val="B22222"/>
          <w:kern w:val="0"/>
        </w:rPr>
        <w:t>。</w:t>
      </w:r>
    </w:p>
    <w:p w14:paraId="20644066" w14:textId="77777777" w:rsidR="00B86A75" w:rsidRDefault="00883677">
      <w:pPr>
        <w:spacing w:before="120"/>
        <w:ind w:left="5026" w:hanging="5026"/>
        <w:rPr>
          <w:rFonts w:eastAsia="楷體-繁" w:cs="新細明體"/>
          <w:b/>
          <w:color w:val="FF0000"/>
        </w:rPr>
      </w:pPr>
      <w:r w:rsidRPr="007E1675">
        <w:rPr>
          <w:rFonts w:eastAsia="楷體-繁" w:cs="新細明體" w:hint="eastAsia"/>
          <w:b/>
          <w:color w:val="FF0000"/>
        </w:rPr>
        <w:t>十</w:t>
      </w:r>
      <w:r w:rsidRPr="007E1675">
        <w:rPr>
          <w:rFonts w:eastAsia="楷體-繁" w:cs="新細明體"/>
          <w:b/>
          <w:color w:val="FF0000"/>
        </w:rPr>
        <w:t>、請務必於當學期結束</w:t>
      </w:r>
      <w:r w:rsidRPr="007E1675">
        <w:rPr>
          <w:rFonts w:eastAsia="楷體-繁" w:hint="eastAsia"/>
          <w:b/>
          <w:color w:val="FF0000"/>
        </w:rPr>
        <w:t>前口試，離校截止日</w:t>
      </w:r>
      <w:r w:rsidRPr="007E1675">
        <w:rPr>
          <w:rFonts w:eastAsia="楷體-繁" w:cs="新細明體"/>
          <w:b/>
          <w:color w:val="FF0000"/>
        </w:rPr>
        <w:t>之前辦完離校手續，否則當次口試失效！！</w:t>
      </w:r>
    </w:p>
    <w:p w14:paraId="0CC6E791" w14:textId="126E46A7" w:rsidR="00084DC6" w:rsidRPr="007E1675" w:rsidRDefault="00B86A75">
      <w:pPr>
        <w:spacing w:before="120"/>
        <w:ind w:left="5026" w:hanging="5026"/>
        <w:rPr>
          <w:rFonts w:eastAsia="楷體-繁"/>
        </w:rPr>
      </w:pPr>
      <w:r>
        <w:rPr>
          <w:rFonts w:eastAsia="楷體-繁" w:cs="新細明體"/>
          <w:b/>
          <w:color w:val="FF0000"/>
        </w:rPr>
        <w:t xml:space="preserve">                                    </w:t>
      </w:r>
      <w:r w:rsidR="00883677" w:rsidRPr="007E1675">
        <w:rPr>
          <w:rFonts w:eastAsia="楷體-繁" w:hint="eastAsia"/>
          <w:b/>
          <w:color w:val="FF0000"/>
        </w:rPr>
        <w:t xml:space="preserve">  </w:t>
      </w:r>
      <w:r w:rsidR="00883677" w:rsidRPr="007E1675">
        <w:rPr>
          <w:rFonts w:eastAsia="楷體-繁"/>
          <w:b/>
          <w:color w:val="FF0000"/>
        </w:rPr>
        <w:t xml:space="preserve">  </w:t>
      </w:r>
      <w:r>
        <w:rPr>
          <w:rFonts w:eastAsia="楷體-繁"/>
          <w:b/>
          <w:color w:val="FF0000"/>
        </w:rPr>
        <w:t xml:space="preserve">  </w:t>
      </w:r>
      <w:r w:rsidR="00883677" w:rsidRPr="007E1675">
        <w:rPr>
          <w:rFonts w:eastAsia="楷體-繁" w:cs="新細明體"/>
          <w:b/>
        </w:rPr>
        <w:t>管理研究所</w:t>
      </w:r>
      <w:r w:rsidR="00883677" w:rsidRPr="007E1675">
        <w:rPr>
          <w:rFonts w:eastAsia="楷體-繁"/>
          <w:b/>
        </w:rPr>
        <w:t xml:space="preserve">   </w:t>
      </w:r>
      <w:r w:rsidR="00883677" w:rsidRPr="007E1675">
        <w:rPr>
          <w:rFonts w:eastAsia="楷體-繁" w:cs="新細明體" w:hint="eastAsia"/>
          <w:b/>
        </w:rPr>
        <w:t>曾麗蓉小</w:t>
      </w:r>
      <w:r w:rsidR="00883677" w:rsidRPr="007E1675">
        <w:rPr>
          <w:rFonts w:eastAsia="楷體-繁" w:cs="新細明體"/>
          <w:b/>
        </w:rPr>
        <w:t>姐</w:t>
      </w:r>
    </w:p>
    <w:p w14:paraId="45AE57E1" w14:textId="6236E745" w:rsidR="007E1675" w:rsidRDefault="00883677">
      <w:pPr>
        <w:snapToGrid w:val="0"/>
        <w:ind w:right="480" w:firstLine="5045"/>
        <w:rPr>
          <w:rFonts w:eastAsia="楷體-繁"/>
          <w:b/>
          <w:sz w:val="20"/>
          <w:szCs w:val="20"/>
        </w:rPr>
      </w:pPr>
      <w:r w:rsidRPr="007E1675">
        <w:rPr>
          <w:rFonts w:eastAsia="楷體-繁" w:cs="新細明體"/>
          <w:b/>
        </w:rPr>
        <w:t>電話</w:t>
      </w:r>
      <w:r w:rsidRPr="007E1675">
        <w:rPr>
          <w:rFonts w:eastAsia="楷體-繁"/>
          <w:b/>
        </w:rPr>
        <w:t>:2730-10</w:t>
      </w:r>
      <w:r w:rsidRPr="007E1675">
        <w:rPr>
          <w:rFonts w:eastAsia="楷體-繁" w:hint="eastAsia"/>
          <w:b/>
        </w:rPr>
        <w:t>52</w:t>
      </w:r>
      <w:r w:rsidRPr="007E1675">
        <w:rPr>
          <w:rFonts w:eastAsia="楷體-繁"/>
          <w:b/>
        </w:rPr>
        <w:t xml:space="preserve">  </w:t>
      </w:r>
      <w:hyperlink r:id="rId10" w:history="1">
        <w:r w:rsidRPr="007E1675">
          <w:rPr>
            <w:rStyle w:val="a3"/>
            <w:rFonts w:eastAsia="楷體-繁" w:hint="eastAsia"/>
            <w:b/>
            <w:sz w:val="20"/>
            <w:szCs w:val="20"/>
          </w:rPr>
          <w:t>m1052</w:t>
        </w:r>
        <w:r w:rsidRPr="007E1675">
          <w:rPr>
            <w:rStyle w:val="a3"/>
            <w:rFonts w:eastAsia="楷體-繁"/>
            <w:b/>
            <w:sz w:val="20"/>
            <w:szCs w:val="20"/>
          </w:rPr>
          <w:t>@mail.ntust.edu.tw</w:t>
        </w:r>
      </w:hyperlink>
      <w:r w:rsidRPr="007E1675">
        <w:rPr>
          <w:rFonts w:eastAsia="楷體-繁"/>
          <w:b/>
          <w:sz w:val="20"/>
          <w:szCs w:val="20"/>
        </w:rPr>
        <w:t xml:space="preserve"> </w:t>
      </w:r>
    </w:p>
    <w:p w14:paraId="6051B8D2" w14:textId="77777777" w:rsidR="00CD4691" w:rsidRDefault="00CD4691">
      <w:pPr>
        <w:widowControl/>
        <w:suppressAutoHyphens w:val="0"/>
        <w:rPr>
          <w:rFonts w:eastAsia="楷體-繁"/>
          <w:b/>
          <w:sz w:val="20"/>
          <w:szCs w:val="20"/>
        </w:rPr>
      </w:pPr>
    </w:p>
    <w:p w14:paraId="4EFC5BC2" w14:textId="77777777" w:rsidR="00CD4691" w:rsidRDefault="00CD4691">
      <w:pPr>
        <w:widowControl/>
        <w:suppressAutoHyphens w:val="0"/>
        <w:rPr>
          <w:rFonts w:eastAsia="楷體-繁"/>
          <w:b/>
          <w:sz w:val="20"/>
          <w:szCs w:val="20"/>
        </w:rPr>
      </w:pPr>
    </w:p>
    <w:p w14:paraId="6BBC57F0" w14:textId="77777777" w:rsidR="00CD4691" w:rsidRDefault="00CD4691">
      <w:pPr>
        <w:widowControl/>
        <w:suppressAutoHyphens w:val="0"/>
        <w:rPr>
          <w:rFonts w:eastAsia="楷體-繁"/>
          <w:b/>
          <w:sz w:val="20"/>
          <w:szCs w:val="20"/>
        </w:rPr>
      </w:pPr>
    </w:p>
    <w:p w14:paraId="4C09DF51" w14:textId="77777777" w:rsidR="00CD4691" w:rsidRDefault="00CD4691">
      <w:pPr>
        <w:widowControl/>
        <w:suppressAutoHyphens w:val="0"/>
        <w:rPr>
          <w:rFonts w:eastAsia="楷體-繁"/>
          <w:b/>
          <w:sz w:val="20"/>
          <w:szCs w:val="20"/>
        </w:rPr>
      </w:pPr>
    </w:p>
    <w:p w14:paraId="082D1618" w14:textId="77777777" w:rsidR="00CD4691" w:rsidRDefault="00CD4691">
      <w:pPr>
        <w:widowControl/>
        <w:suppressAutoHyphens w:val="0"/>
        <w:rPr>
          <w:rFonts w:eastAsia="楷體-繁"/>
          <w:b/>
          <w:sz w:val="20"/>
          <w:szCs w:val="20"/>
        </w:rPr>
      </w:pPr>
    </w:p>
    <w:p w14:paraId="78AD2030" w14:textId="77777777" w:rsidR="00CD4691" w:rsidRDefault="00CD4691">
      <w:pPr>
        <w:widowControl/>
        <w:suppressAutoHyphens w:val="0"/>
        <w:rPr>
          <w:rFonts w:eastAsia="楷體-繁"/>
          <w:b/>
          <w:sz w:val="20"/>
          <w:szCs w:val="20"/>
        </w:rPr>
      </w:pPr>
    </w:p>
    <w:p w14:paraId="60CDF838" w14:textId="77777777" w:rsidR="00CD4691" w:rsidRDefault="00CD4691">
      <w:pPr>
        <w:widowControl/>
        <w:suppressAutoHyphens w:val="0"/>
        <w:rPr>
          <w:rFonts w:eastAsia="楷體-繁"/>
          <w:b/>
          <w:sz w:val="20"/>
          <w:szCs w:val="20"/>
        </w:rPr>
      </w:pPr>
    </w:p>
    <w:p w14:paraId="33E02E76" w14:textId="77777777" w:rsidR="00CD4691" w:rsidRDefault="00CD4691">
      <w:pPr>
        <w:widowControl/>
        <w:suppressAutoHyphens w:val="0"/>
        <w:rPr>
          <w:rFonts w:eastAsia="楷體-繁"/>
          <w:b/>
          <w:sz w:val="20"/>
          <w:szCs w:val="20"/>
        </w:rPr>
      </w:pPr>
    </w:p>
    <w:p w14:paraId="0B2A65C9" w14:textId="77777777" w:rsidR="00CD4691" w:rsidRDefault="00CD4691">
      <w:pPr>
        <w:widowControl/>
        <w:suppressAutoHyphens w:val="0"/>
        <w:rPr>
          <w:rFonts w:eastAsia="楷體-繁"/>
          <w:b/>
          <w:sz w:val="20"/>
          <w:szCs w:val="20"/>
        </w:rPr>
      </w:pPr>
    </w:p>
    <w:p w14:paraId="403316A1" w14:textId="77777777" w:rsidR="00CD4691" w:rsidRDefault="00CD4691">
      <w:pPr>
        <w:widowControl/>
        <w:suppressAutoHyphens w:val="0"/>
        <w:rPr>
          <w:rFonts w:eastAsia="楷體-繁"/>
          <w:b/>
          <w:sz w:val="20"/>
          <w:szCs w:val="20"/>
        </w:rPr>
      </w:pPr>
    </w:p>
    <w:p w14:paraId="7CFBCBD3" w14:textId="77777777" w:rsidR="00CD4691" w:rsidRDefault="00CD4691">
      <w:pPr>
        <w:widowControl/>
        <w:suppressAutoHyphens w:val="0"/>
        <w:rPr>
          <w:rFonts w:eastAsia="楷體-繁"/>
          <w:b/>
          <w:sz w:val="20"/>
          <w:szCs w:val="20"/>
        </w:rPr>
      </w:pPr>
    </w:p>
    <w:p w14:paraId="136E99FF" w14:textId="77777777" w:rsidR="00CD4691" w:rsidRDefault="00CD4691">
      <w:pPr>
        <w:widowControl/>
        <w:suppressAutoHyphens w:val="0"/>
        <w:rPr>
          <w:rFonts w:eastAsia="楷體-繁"/>
          <w:b/>
          <w:sz w:val="20"/>
          <w:szCs w:val="20"/>
        </w:rPr>
      </w:pPr>
    </w:p>
    <w:p w14:paraId="1EE001A0" w14:textId="77777777" w:rsidR="00CD4691" w:rsidRDefault="00CD4691">
      <w:pPr>
        <w:widowControl/>
        <w:suppressAutoHyphens w:val="0"/>
        <w:rPr>
          <w:rFonts w:eastAsia="楷體-繁"/>
          <w:b/>
          <w:sz w:val="20"/>
          <w:szCs w:val="20"/>
        </w:rPr>
      </w:pPr>
    </w:p>
    <w:p w14:paraId="4B48F380" w14:textId="77777777" w:rsidR="00CD4691" w:rsidRDefault="00CD4691">
      <w:pPr>
        <w:widowControl/>
        <w:suppressAutoHyphens w:val="0"/>
        <w:rPr>
          <w:rFonts w:eastAsia="楷體-繁"/>
          <w:b/>
          <w:sz w:val="20"/>
          <w:szCs w:val="20"/>
        </w:rPr>
      </w:pPr>
    </w:p>
    <w:p w14:paraId="79DD0252" w14:textId="77777777" w:rsidR="00CD4691" w:rsidRDefault="00CD4691">
      <w:pPr>
        <w:widowControl/>
        <w:suppressAutoHyphens w:val="0"/>
        <w:rPr>
          <w:rFonts w:eastAsia="楷體-繁"/>
          <w:b/>
          <w:sz w:val="20"/>
          <w:szCs w:val="20"/>
        </w:rPr>
      </w:pPr>
    </w:p>
    <w:p w14:paraId="09253106" w14:textId="77777777" w:rsidR="00CD4691" w:rsidRDefault="00CD4691">
      <w:pPr>
        <w:widowControl/>
        <w:suppressAutoHyphens w:val="0"/>
        <w:rPr>
          <w:rFonts w:eastAsia="楷體-繁"/>
          <w:b/>
          <w:sz w:val="20"/>
          <w:szCs w:val="20"/>
        </w:rPr>
      </w:pPr>
    </w:p>
    <w:p w14:paraId="27779DD5" w14:textId="77777777" w:rsidR="00CD4691" w:rsidRDefault="00CD4691">
      <w:pPr>
        <w:widowControl/>
        <w:suppressAutoHyphens w:val="0"/>
        <w:rPr>
          <w:rFonts w:eastAsia="楷體-繁"/>
          <w:b/>
          <w:sz w:val="20"/>
          <w:szCs w:val="20"/>
        </w:rPr>
      </w:pPr>
    </w:p>
    <w:p w14:paraId="0C536413" w14:textId="77777777" w:rsidR="00CD4691" w:rsidRDefault="00CD4691">
      <w:pPr>
        <w:widowControl/>
        <w:suppressAutoHyphens w:val="0"/>
        <w:rPr>
          <w:rFonts w:eastAsia="楷體-繁"/>
          <w:b/>
          <w:sz w:val="20"/>
          <w:szCs w:val="20"/>
        </w:rPr>
      </w:pPr>
    </w:p>
    <w:p w14:paraId="18A8BCFB" w14:textId="77777777" w:rsidR="00CD4691" w:rsidRDefault="00CD4691">
      <w:pPr>
        <w:widowControl/>
        <w:suppressAutoHyphens w:val="0"/>
        <w:rPr>
          <w:rFonts w:eastAsia="楷體-繁"/>
          <w:b/>
          <w:sz w:val="20"/>
          <w:szCs w:val="20"/>
        </w:rPr>
      </w:pPr>
    </w:p>
    <w:p w14:paraId="2BAB21FE" w14:textId="77777777" w:rsidR="00CD4691" w:rsidRDefault="00CD4691">
      <w:pPr>
        <w:widowControl/>
        <w:suppressAutoHyphens w:val="0"/>
        <w:rPr>
          <w:rFonts w:eastAsia="楷體-繁"/>
          <w:b/>
          <w:sz w:val="20"/>
          <w:szCs w:val="20"/>
        </w:rPr>
      </w:pPr>
    </w:p>
    <w:p w14:paraId="4A5F5CB5" w14:textId="77777777" w:rsidR="00CD4691" w:rsidRDefault="00CD4691">
      <w:pPr>
        <w:widowControl/>
        <w:suppressAutoHyphens w:val="0"/>
        <w:rPr>
          <w:rFonts w:eastAsia="楷體-繁"/>
          <w:b/>
          <w:sz w:val="20"/>
          <w:szCs w:val="20"/>
        </w:rPr>
      </w:pPr>
    </w:p>
    <w:p w14:paraId="58AC3B68" w14:textId="77777777" w:rsidR="00CD4691" w:rsidRDefault="00CD4691">
      <w:pPr>
        <w:widowControl/>
        <w:suppressAutoHyphens w:val="0"/>
        <w:rPr>
          <w:rFonts w:eastAsia="楷體-繁"/>
          <w:b/>
          <w:sz w:val="20"/>
          <w:szCs w:val="20"/>
        </w:rPr>
      </w:pPr>
    </w:p>
    <w:p w14:paraId="787D0E47" w14:textId="77777777" w:rsidR="00CD4691" w:rsidRDefault="00CD4691">
      <w:pPr>
        <w:widowControl/>
        <w:suppressAutoHyphens w:val="0"/>
        <w:rPr>
          <w:rFonts w:eastAsia="楷體-繁"/>
          <w:b/>
          <w:sz w:val="20"/>
          <w:szCs w:val="20"/>
        </w:rPr>
      </w:pPr>
    </w:p>
    <w:p w14:paraId="50C6E852" w14:textId="77777777" w:rsidR="00CD4691" w:rsidRDefault="00CD4691">
      <w:pPr>
        <w:widowControl/>
        <w:suppressAutoHyphens w:val="0"/>
        <w:rPr>
          <w:rFonts w:eastAsia="楷體-繁"/>
          <w:b/>
          <w:sz w:val="20"/>
          <w:szCs w:val="20"/>
        </w:rPr>
      </w:pPr>
    </w:p>
    <w:p w14:paraId="0AFB5C07" w14:textId="77777777" w:rsidR="00CD4691" w:rsidRDefault="00CD4691">
      <w:pPr>
        <w:widowControl/>
        <w:suppressAutoHyphens w:val="0"/>
        <w:rPr>
          <w:rFonts w:eastAsia="楷體-繁"/>
          <w:b/>
          <w:sz w:val="20"/>
          <w:szCs w:val="20"/>
        </w:rPr>
      </w:pPr>
    </w:p>
    <w:p w14:paraId="4FEA8C74" w14:textId="77777777" w:rsidR="00CD4691" w:rsidRDefault="00CD4691">
      <w:pPr>
        <w:widowControl/>
        <w:suppressAutoHyphens w:val="0"/>
        <w:rPr>
          <w:rFonts w:eastAsia="楷體-繁"/>
          <w:b/>
          <w:sz w:val="20"/>
          <w:szCs w:val="20"/>
        </w:rPr>
      </w:pPr>
    </w:p>
    <w:p w14:paraId="4F318152" w14:textId="77777777" w:rsidR="00CD4691" w:rsidRDefault="00CD4691">
      <w:pPr>
        <w:widowControl/>
        <w:suppressAutoHyphens w:val="0"/>
        <w:rPr>
          <w:rFonts w:eastAsia="楷體-繁"/>
          <w:b/>
          <w:sz w:val="20"/>
          <w:szCs w:val="20"/>
        </w:rPr>
      </w:pPr>
    </w:p>
    <w:p w14:paraId="26FE78E3" w14:textId="77777777" w:rsidR="00CD4691" w:rsidRDefault="00CD4691">
      <w:pPr>
        <w:widowControl/>
        <w:suppressAutoHyphens w:val="0"/>
        <w:rPr>
          <w:rFonts w:eastAsia="楷體-繁"/>
          <w:b/>
          <w:sz w:val="20"/>
          <w:szCs w:val="20"/>
        </w:rPr>
      </w:pPr>
    </w:p>
    <w:p w14:paraId="7204BC33" w14:textId="77777777" w:rsidR="00CD4691" w:rsidRDefault="00CD4691">
      <w:pPr>
        <w:widowControl/>
        <w:suppressAutoHyphens w:val="0"/>
        <w:rPr>
          <w:rFonts w:eastAsia="楷體-繁"/>
          <w:b/>
          <w:sz w:val="20"/>
          <w:szCs w:val="20"/>
        </w:rPr>
      </w:pPr>
    </w:p>
    <w:p w14:paraId="471A2EFF" w14:textId="77777777" w:rsidR="00CD4691" w:rsidRDefault="00CD4691">
      <w:pPr>
        <w:widowControl/>
        <w:suppressAutoHyphens w:val="0"/>
        <w:rPr>
          <w:rFonts w:eastAsia="楷體-繁"/>
          <w:b/>
          <w:sz w:val="20"/>
          <w:szCs w:val="20"/>
        </w:rPr>
      </w:pPr>
    </w:p>
    <w:p w14:paraId="09903381" w14:textId="77777777" w:rsidR="00CD4691" w:rsidRDefault="00CD4691">
      <w:pPr>
        <w:widowControl/>
        <w:suppressAutoHyphens w:val="0"/>
        <w:rPr>
          <w:rFonts w:eastAsia="楷體-繁"/>
          <w:b/>
          <w:sz w:val="20"/>
          <w:szCs w:val="20"/>
        </w:rPr>
      </w:pPr>
    </w:p>
    <w:p w14:paraId="3EF389F0" w14:textId="77777777" w:rsidR="00CD4691" w:rsidRDefault="00CD4691">
      <w:pPr>
        <w:widowControl/>
        <w:suppressAutoHyphens w:val="0"/>
        <w:rPr>
          <w:rFonts w:eastAsia="楷體-繁"/>
          <w:b/>
          <w:sz w:val="20"/>
          <w:szCs w:val="20"/>
        </w:rPr>
      </w:pPr>
    </w:p>
    <w:p w14:paraId="2A0BE926" w14:textId="77777777" w:rsidR="00CD4691" w:rsidRDefault="00CD4691">
      <w:pPr>
        <w:widowControl/>
        <w:suppressAutoHyphens w:val="0"/>
        <w:rPr>
          <w:rFonts w:eastAsia="楷體-繁"/>
          <w:b/>
          <w:sz w:val="20"/>
          <w:szCs w:val="20"/>
        </w:rPr>
      </w:pPr>
    </w:p>
    <w:p w14:paraId="55564D76" w14:textId="77777777" w:rsidR="00CD4691" w:rsidRDefault="00CD4691">
      <w:pPr>
        <w:widowControl/>
        <w:suppressAutoHyphens w:val="0"/>
        <w:rPr>
          <w:rFonts w:eastAsia="楷體-繁"/>
          <w:b/>
          <w:sz w:val="20"/>
          <w:szCs w:val="20"/>
        </w:rPr>
      </w:pPr>
    </w:p>
    <w:p w14:paraId="26F6DAD8" w14:textId="77777777" w:rsidR="00CD4691" w:rsidRDefault="00CD4691">
      <w:pPr>
        <w:widowControl/>
        <w:suppressAutoHyphens w:val="0"/>
        <w:rPr>
          <w:rFonts w:eastAsia="楷體-繁"/>
          <w:b/>
          <w:sz w:val="20"/>
          <w:szCs w:val="20"/>
        </w:rPr>
      </w:pPr>
    </w:p>
    <w:p w14:paraId="2999D86A" w14:textId="77777777" w:rsidR="00CD4691" w:rsidRDefault="00CD4691">
      <w:pPr>
        <w:widowControl/>
        <w:suppressAutoHyphens w:val="0"/>
        <w:rPr>
          <w:rFonts w:eastAsia="楷體-繁"/>
          <w:b/>
          <w:sz w:val="20"/>
          <w:szCs w:val="20"/>
        </w:rPr>
      </w:pPr>
    </w:p>
    <w:p w14:paraId="1A487EF6" w14:textId="77777777" w:rsidR="00CD4691" w:rsidRDefault="00CD4691">
      <w:pPr>
        <w:widowControl/>
        <w:suppressAutoHyphens w:val="0"/>
        <w:rPr>
          <w:rFonts w:eastAsia="楷體-繁"/>
          <w:b/>
          <w:sz w:val="20"/>
          <w:szCs w:val="20"/>
        </w:rPr>
      </w:pPr>
    </w:p>
    <w:p w14:paraId="034B5974" w14:textId="77777777" w:rsidR="00CD4691" w:rsidRDefault="00CD4691">
      <w:pPr>
        <w:widowControl/>
        <w:suppressAutoHyphens w:val="0"/>
        <w:rPr>
          <w:rFonts w:eastAsia="楷體-繁"/>
          <w:b/>
          <w:sz w:val="20"/>
          <w:szCs w:val="20"/>
        </w:rPr>
      </w:pPr>
    </w:p>
    <w:p w14:paraId="08E8CE44" w14:textId="77777777" w:rsidR="00CD4691" w:rsidRDefault="00CD4691">
      <w:pPr>
        <w:widowControl/>
        <w:suppressAutoHyphens w:val="0"/>
        <w:rPr>
          <w:rFonts w:eastAsia="楷體-繁"/>
          <w:b/>
          <w:sz w:val="20"/>
          <w:szCs w:val="20"/>
        </w:rPr>
      </w:pPr>
    </w:p>
    <w:p w14:paraId="06FC600F" w14:textId="77777777" w:rsidR="006161B1" w:rsidRDefault="006161B1">
      <w:pPr>
        <w:widowControl/>
        <w:suppressAutoHyphens w:val="0"/>
        <w:rPr>
          <w:rFonts w:eastAsia="楷體-繁"/>
          <w:b/>
          <w:sz w:val="20"/>
          <w:szCs w:val="20"/>
        </w:rPr>
      </w:pPr>
    </w:p>
    <w:p w14:paraId="0692CF3F" w14:textId="6058C3A2" w:rsidR="00CF2FA6" w:rsidRDefault="006161B1">
      <w:pPr>
        <w:widowControl/>
        <w:suppressAutoHyphens w:val="0"/>
        <w:rPr>
          <w:rFonts w:ascii="新細明體" w:eastAsia="楷體-繁" w:hAnsi="新細明體" w:cs="新細明體"/>
          <w:b/>
          <w:color w:val="FF0000"/>
        </w:rPr>
      </w:pPr>
      <w:r w:rsidRPr="006161B1">
        <w:rPr>
          <w:rFonts w:ascii="新細明體" w:eastAsia="楷體-繁" w:hAnsi="新細明體" w:cs="新細明體" w:hint="eastAsia"/>
          <w:b/>
          <w:color w:val="FF0000"/>
        </w:rPr>
        <w:t>請至</w:t>
      </w:r>
      <w:r w:rsidRPr="00CB078E">
        <w:rPr>
          <w:rFonts w:ascii="新細明體" w:eastAsia="楷體-繁" w:hAnsi="新細明體" w:cs="新細明體" w:hint="eastAsia"/>
          <w:b/>
          <w:color w:val="FF0000"/>
        </w:rPr>
        <w:t>學校首頁</w:t>
      </w:r>
      <w:r w:rsidRPr="00CB078E">
        <w:rPr>
          <w:rFonts w:ascii="新細明體" w:eastAsia="楷體-繁" w:hAnsi="新細明體" w:cs="新細明體" w:hint="eastAsia"/>
          <w:b/>
          <w:color w:val="FF0000"/>
        </w:rPr>
        <w:t xml:space="preserve">(www.ntust.edu.tw) </w:t>
      </w:r>
      <w:r w:rsidRPr="006161B1">
        <w:rPr>
          <w:rFonts w:ascii="Wingdings" w:eastAsia="楷體-繁" w:hAnsi="Wingdings" w:cs="Wingdings"/>
          <w:b/>
          <w:color w:val="FF0000"/>
          <w:kern w:val="0"/>
        </w:rPr>
        <w:t></w:t>
      </w:r>
      <w:r w:rsidRPr="00CB078E">
        <w:rPr>
          <w:rFonts w:ascii="新細明體" w:eastAsia="楷體-繁" w:hAnsi="新細明體" w:cs="新細明體" w:hint="eastAsia"/>
          <w:b/>
          <w:color w:val="FF0000"/>
        </w:rPr>
        <w:t>登入學生資訊系統</w:t>
      </w:r>
      <w:r>
        <w:rPr>
          <w:rFonts w:ascii="新細明體" w:eastAsia="楷體-繁" w:hAnsi="新細明體" w:cs="新細明體" w:hint="eastAsia"/>
          <w:b/>
          <w:color w:val="FF0000"/>
        </w:rPr>
        <w:t xml:space="preserve"> </w:t>
      </w:r>
      <w:r w:rsidRPr="006161B1">
        <w:rPr>
          <w:rFonts w:ascii="Wingdings" w:eastAsia="楷體-繁" w:hAnsi="Wingdings" w:cs="Wingdings"/>
          <w:b/>
          <w:color w:val="FF0000"/>
          <w:kern w:val="0"/>
        </w:rPr>
        <w:t></w:t>
      </w:r>
      <w:r w:rsidRPr="00CB078E">
        <w:rPr>
          <w:rFonts w:ascii="新細明體" w:eastAsia="楷體-繁" w:hAnsi="新細明體" w:cs="新細明體" w:hint="eastAsia"/>
          <w:b/>
          <w:color w:val="FF0000"/>
        </w:rPr>
        <w:t>點選論文、指導教授輸入進入論文及指導教授系統</w:t>
      </w:r>
      <w:r>
        <w:rPr>
          <w:rFonts w:ascii="新細明體" w:eastAsia="楷體-繁" w:hAnsi="新細明體" w:cs="新細明體" w:hint="eastAsia"/>
          <w:b/>
          <w:color w:val="FF0000"/>
        </w:rPr>
        <w:t xml:space="preserve"> </w:t>
      </w:r>
      <w:r w:rsidRPr="006161B1">
        <w:rPr>
          <w:rFonts w:ascii="Wingdings" w:eastAsia="楷體-繁" w:hAnsi="Wingdings" w:cs="Wingdings"/>
          <w:b/>
          <w:color w:val="FF0000"/>
          <w:kern w:val="0"/>
        </w:rPr>
        <w:t></w:t>
      </w:r>
      <w:r w:rsidRPr="00CB078E">
        <w:rPr>
          <w:rFonts w:ascii="新細明體" w:eastAsia="楷體-繁" w:hAnsi="新細明體" w:cs="新細明體" w:hint="eastAsia"/>
          <w:b/>
          <w:color w:val="FF0000"/>
        </w:rPr>
        <w:t>至文件下載</w:t>
      </w:r>
      <w:r>
        <w:rPr>
          <w:rFonts w:ascii="新細明體" w:eastAsia="楷體-繁" w:hAnsi="新細明體" w:cs="新細明體" w:hint="eastAsia"/>
          <w:b/>
          <w:color w:val="FF0000"/>
        </w:rPr>
        <w:t>分別</w:t>
      </w:r>
      <w:r w:rsidRPr="00CB078E">
        <w:rPr>
          <w:rFonts w:ascii="新細明體" w:eastAsia="楷體-繁" w:hAnsi="新細明體" w:cs="新細明體" w:hint="eastAsia"/>
          <w:b/>
          <w:color w:val="FF0000"/>
        </w:rPr>
        <w:t>列印</w:t>
      </w:r>
      <w:r>
        <w:rPr>
          <w:rFonts w:ascii="新細明體" w:eastAsia="楷體-繁" w:hAnsi="新細明體" w:cs="新細明體" w:hint="eastAsia"/>
          <w:b/>
          <w:color w:val="FF0000"/>
        </w:rPr>
        <w:t>：</w:t>
      </w:r>
      <w:r w:rsidRPr="00CB078E">
        <w:rPr>
          <w:rFonts w:ascii="新細明體" w:eastAsia="楷體-繁" w:hAnsi="新細明體" w:cs="新細明體" w:hint="eastAsia"/>
          <w:b/>
          <w:color w:val="FF0000"/>
          <w:u w:val="single"/>
        </w:rPr>
        <w:t>學位論文專業領域審查申請表</w:t>
      </w:r>
      <w:r w:rsidRPr="00CB078E">
        <w:rPr>
          <w:rFonts w:ascii="新細明體" w:eastAsia="楷體-繁" w:hAnsi="新細明體" w:cs="新細明體" w:hint="eastAsia"/>
          <w:b/>
          <w:color w:val="FF0000"/>
        </w:rPr>
        <w:t>、</w:t>
      </w:r>
      <w:r w:rsidRPr="00CB078E">
        <w:rPr>
          <w:rFonts w:ascii="新細明體" w:eastAsia="楷體-繁" w:hAnsi="新細明體" w:cs="新細明體" w:hint="eastAsia"/>
          <w:b/>
          <w:color w:val="FF0000"/>
          <w:u w:val="single"/>
        </w:rPr>
        <w:t>碩士學位考試申請書</w:t>
      </w:r>
      <w:r w:rsidRPr="00CB078E">
        <w:rPr>
          <w:rFonts w:ascii="新細明體" w:eastAsia="楷體-繁" w:hAnsi="新細明體" w:cs="新細明體" w:hint="eastAsia"/>
          <w:b/>
          <w:color w:val="FF0000"/>
        </w:rPr>
        <w:t>、</w:t>
      </w:r>
      <w:r w:rsidRPr="00CB078E">
        <w:rPr>
          <w:rFonts w:ascii="新細明體" w:eastAsia="楷體-繁" w:hAnsi="新細明體" w:cs="新細明體" w:hint="eastAsia"/>
          <w:b/>
          <w:color w:val="FF0000"/>
          <w:u w:val="single"/>
        </w:rPr>
        <w:t>學位考試委員名冊</w:t>
      </w:r>
      <w:r w:rsidRPr="006161B1">
        <w:rPr>
          <w:rFonts w:ascii="新細明體" w:eastAsia="楷體-繁" w:hAnsi="新細明體" w:cs="新細明體" w:hint="eastAsia"/>
          <w:b/>
          <w:color w:val="FF0000"/>
        </w:rPr>
        <w:t>。</w:t>
      </w:r>
    </w:p>
    <w:p w14:paraId="3B7DDAF6" w14:textId="388EAB8D" w:rsidR="00CF2FA6" w:rsidRDefault="00CF2FA6">
      <w:pPr>
        <w:widowControl/>
        <w:suppressAutoHyphens w:val="0"/>
        <w:rPr>
          <w:rFonts w:ascii="新細明體" w:eastAsia="楷體-繁" w:hAnsi="新細明體" w:cs="新細明體"/>
          <w:b/>
          <w:color w:val="FF0000"/>
        </w:rPr>
      </w:pPr>
      <w:r w:rsidRPr="00CF2FA6">
        <w:rPr>
          <w:rFonts w:ascii="新細明體" w:eastAsia="楷體-繁" w:hAnsi="新細明體" w:cs="新細明體"/>
          <w:b/>
          <w:noProof/>
          <w:color w:val="FF0000"/>
        </w:rPr>
        <w:drawing>
          <wp:inline distT="0" distB="0" distL="0" distR="0" wp14:anchorId="54581437" wp14:editId="37D14629">
            <wp:extent cx="6119364" cy="2343150"/>
            <wp:effectExtent l="0" t="0" r="0" b="0"/>
            <wp:docPr id="674251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51923" name="Picture 1" descr="A screenshot of a computer&#10;&#10;Description automatically generated"/>
                    <pic:cNvPicPr/>
                  </pic:nvPicPr>
                  <pic:blipFill>
                    <a:blip r:embed="rId11"/>
                    <a:stretch>
                      <a:fillRect/>
                    </a:stretch>
                  </pic:blipFill>
                  <pic:spPr>
                    <a:xfrm>
                      <a:off x="0" y="0"/>
                      <a:ext cx="6131890" cy="2347946"/>
                    </a:xfrm>
                    <a:prstGeom prst="rect">
                      <a:avLst/>
                    </a:prstGeom>
                  </pic:spPr>
                </pic:pic>
              </a:graphicData>
            </a:graphic>
          </wp:inline>
        </w:drawing>
      </w:r>
    </w:p>
    <w:p w14:paraId="479807C3" w14:textId="77777777" w:rsidR="00CF2FA6" w:rsidRDefault="00CF2FA6">
      <w:pPr>
        <w:widowControl/>
        <w:suppressAutoHyphens w:val="0"/>
        <w:rPr>
          <w:rFonts w:ascii="新細明體" w:eastAsia="楷體-繁" w:hAnsi="新細明體" w:cs="新細明體"/>
          <w:b/>
          <w:color w:val="FF0000"/>
        </w:rPr>
      </w:pPr>
    </w:p>
    <w:p w14:paraId="62B2A441" w14:textId="32126678" w:rsidR="00CF2FA6" w:rsidRPr="006161B1" w:rsidRDefault="00CF2FA6">
      <w:pPr>
        <w:widowControl/>
        <w:suppressAutoHyphens w:val="0"/>
        <w:rPr>
          <w:rFonts w:ascii="新細明體" w:eastAsia="楷體-繁" w:hAnsi="新細明體" w:cs="新細明體"/>
          <w:b/>
          <w:color w:val="FF0000"/>
        </w:rPr>
      </w:pPr>
      <w:r w:rsidRPr="00CF2FA6">
        <w:rPr>
          <w:rFonts w:ascii="新細明體" w:eastAsia="楷體-繁" w:hAnsi="新細明體" w:cs="新細明體"/>
          <w:b/>
          <w:noProof/>
          <w:color w:val="FF0000"/>
        </w:rPr>
        <w:drawing>
          <wp:inline distT="0" distB="0" distL="0" distR="0" wp14:anchorId="06F1D49A" wp14:editId="1988EC3B">
            <wp:extent cx="6120130" cy="2481262"/>
            <wp:effectExtent l="0" t="0" r="0" b="0"/>
            <wp:docPr id="583973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3197" name="Picture 1" descr="A screenshot of a computer&#10;&#10;Description automatically generated"/>
                    <pic:cNvPicPr/>
                  </pic:nvPicPr>
                  <pic:blipFill>
                    <a:blip r:embed="rId12"/>
                    <a:stretch>
                      <a:fillRect/>
                    </a:stretch>
                  </pic:blipFill>
                  <pic:spPr>
                    <a:xfrm>
                      <a:off x="0" y="0"/>
                      <a:ext cx="6123186" cy="2482501"/>
                    </a:xfrm>
                    <a:prstGeom prst="rect">
                      <a:avLst/>
                    </a:prstGeom>
                  </pic:spPr>
                </pic:pic>
              </a:graphicData>
            </a:graphic>
          </wp:inline>
        </w:drawing>
      </w:r>
    </w:p>
    <w:p w14:paraId="7A89FDA9" w14:textId="77777777" w:rsidR="006161B1" w:rsidRDefault="006161B1">
      <w:pPr>
        <w:widowControl/>
        <w:suppressAutoHyphens w:val="0"/>
        <w:rPr>
          <w:rFonts w:eastAsia="楷體-繁"/>
          <w:b/>
          <w:sz w:val="20"/>
          <w:szCs w:val="20"/>
        </w:rPr>
      </w:pPr>
    </w:p>
    <w:p w14:paraId="6C41242B" w14:textId="224051B0" w:rsidR="00CD4691" w:rsidRDefault="006161B1">
      <w:pPr>
        <w:widowControl/>
        <w:suppressAutoHyphens w:val="0"/>
        <w:rPr>
          <w:rFonts w:eastAsia="楷體-繁"/>
          <w:b/>
          <w:sz w:val="20"/>
          <w:szCs w:val="20"/>
        </w:rPr>
      </w:pPr>
      <w:r w:rsidRPr="006161B1">
        <w:rPr>
          <w:rFonts w:eastAsia="楷體-繁"/>
          <w:b/>
          <w:noProof/>
          <w:sz w:val="20"/>
          <w:szCs w:val="20"/>
        </w:rPr>
        <w:lastRenderedPageBreak/>
        <w:drawing>
          <wp:inline distT="0" distB="0" distL="0" distR="0" wp14:anchorId="188A8955" wp14:editId="6457FF45">
            <wp:extent cx="6120130" cy="2959735"/>
            <wp:effectExtent l="0" t="0" r="0" b="0"/>
            <wp:docPr id="1029148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48475" name="Picture 1" descr="A screenshot of a computer&#10;&#10;Description automatically generated"/>
                    <pic:cNvPicPr/>
                  </pic:nvPicPr>
                  <pic:blipFill>
                    <a:blip r:embed="rId13"/>
                    <a:stretch>
                      <a:fillRect/>
                    </a:stretch>
                  </pic:blipFill>
                  <pic:spPr>
                    <a:xfrm>
                      <a:off x="0" y="0"/>
                      <a:ext cx="6120130" cy="2959735"/>
                    </a:xfrm>
                    <a:prstGeom prst="rect">
                      <a:avLst/>
                    </a:prstGeom>
                  </pic:spPr>
                </pic:pic>
              </a:graphicData>
            </a:graphic>
          </wp:inline>
        </w:drawing>
      </w:r>
    </w:p>
    <w:p w14:paraId="0AE0280B" w14:textId="410A4F04" w:rsidR="001868E8" w:rsidRDefault="001868E8">
      <w:pPr>
        <w:widowControl/>
        <w:suppressAutoHyphens w:val="0"/>
        <w:rPr>
          <w:rFonts w:eastAsia="楷體-繁"/>
          <w:b/>
          <w:sz w:val="20"/>
          <w:szCs w:val="20"/>
        </w:rPr>
      </w:pPr>
    </w:p>
    <w:p w14:paraId="6EFBDD2C" w14:textId="77777777" w:rsidR="001868E8" w:rsidRDefault="001868E8">
      <w:pPr>
        <w:widowControl/>
        <w:suppressAutoHyphens w:val="0"/>
        <w:rPr>
          <w:rFonts w:eastAsia="楷體-繁"/>
          <w:b/>
          <w:sz w:val="20"/>
          <w:szCs w:val="20"/>
        </w:rPr>
      </w:pPr>
    </w:p>
    <w:p w14:paraId="10D5FF13" w14:textId="77777777" w:rsidR="001868E8" w:rsidRDefault="001868E8">
      <w:pPr>
        <w:widowControl/>
        <w:suppressAutoHyphens w:val="0"/>
        <w:rPr>
          <w:rFonts w:eastAsia="楷體-繁"/>
          <w:b/>
          <w:sz w:val="20"/>
          <w:szCs w:val="20"/>
        </w:rPr>
      </w:pPr>
      <w:r w:rsidRPr="001868E8">
        <w:rPr>
          <w:rFonts w:eastAsia="楷體-繁"/>
          <w:b/>
          <w:noProof/>
          <w:sz w:val="20"/>
          <w:szCs w:val="20"/>
        </w:rPr>
        <w:lastRenderedPageBreak/>
        <w:drawing>
          <wp:inline distT="0" distB="0" distL="0" distR="0" wp14:anchorId="5BB4E6DE" wp14:editId="4B6B7FAD">
            <wp:extent cx="6124575" cy="8146703"/>
            <wp:effectExtent l="0" t="0" r="0" b="6985"/>
            <wp:docPr id="13845881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8817" name="Picture 1" descr="A screenshot of a document&#10;&#10;Description automatically generated"/>
                    <pic:cNvPicPr/>
                  </pic:nvPicPr>
                  <pic:blipFill>
                    <a:blip r:embed="rId14"/>
                    <a:stretch>
                      <a:fillRect/>
                    </a:stretch>
                  </pic:blipFill>
                  <pic:spPr>
                    <a:xfrm>
                      <a:off x="0" y="0"/>
                      <a:ext cx="6132020" cy="8156606"/>
                    </a:xfrm>
                    <a:prstGeom prst="rect">
                      <a:avLst/>
                    </a:prstGeom>
                  </pic:spPr>
                </pic:pic>
              </a:graphicData>
            </a:graphic>
          </wp:inline>
        </w:drawing>
      </w:r>
    </w:p>
    <w:p w14:paraId="0BE263A5" w14:textId="77777777" w:rsidR="001868E8" w:rsidRDefault="001868E8">
      <w:pPr>
        <w:widowControl/>
        <w:suppressAutoHyphens w:val="0"/>
        <w:rPr>
          <w:rFonts w:eastAsia="楷體-繁"/>
          <w:b/>
          <w:sz w:val="20"/>
          <w:szCs w:val="20"/>
        </w:rPr>
      </w:pPr>
    </w:p>
    <w:p w14:paraId="6BC9AD89" w14:textId="2173F465" w:rsidR="001868E8" w:rsidRDefault="001868E8">
      <w:pPr>
        <w:widowControl/>
        <w:suppressAutoHyphens w:val="0"/>
        <w:rPr>
          <w:rFonts w:eastAsia="楷體-繁"/>
          <w:b/>
          <w:sz w:val="20"/>
          <w:szCs w:val="20"/>
        </w:rPr>
      </w:pPr>
      <w:r w:rsidRPr="001868E8">
        <w:rPr>
          <w:rFonts w:eastAsia="楷體-繁"/>
          <w:b/>
          <w:noProof/>
          <w:sz w:val="20"/>
          <w:szCs w:val="20"/>
        </w:rPr>
        <w:lastRenderedPageBreak/>
        <w:drawing>
          <wp:inline distT="0" distB="0" distL="0" distR="0" wp14:anchorId="78737D03" wp14:editId="118BAF4B">
            <wp:extent cx="6134100" cy="8203796"/>
            <wp:effectExtent l="0" t="0" r="0" b="6985"/>
            <wp:docPr id="28195086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50865" name="Picture 1" descr="A screenshot of a document&#10;&#10;Description automatically generated"/>
                    <pic:cNvPicPr/>
                  </pic:nvPicPr>
                  <pic:blipFill>
                    <a:blip r:embed="rId15"/>
                    <a:stretch>
                      <a:fillRect/>
                    </a:stretch>
                  </pic:blipFill>
                  <pic:spPr>
                    <a:xfrm>
                      <a:off x="0" y="0"/>
                      <a:ext cx="6140807" cy="8212766"/>
                    </a:xfrm>
                    <a:prstGeom prst="rect">
                      <a:avLst/>
                    </a:prstGeom>
                  </pic:spPr>
                </pic:pic>
              </a:graphicData>
            </a:graphic>
          </wp:inline>
        </w:drawing>
      </w:r>
    </w:p>
    <w:p w14:paraId="7BB7C31C" w14:textId="77777777" w:rsidR="001868E8" w:rsidRDefault="001868E8">
      <w:pPr>
        <w:widowControl/>
        <w:suppressAutoHyphens w:val="0"/>
        <w:rPr>
          <w:rFonts w:eastAsia="楷體-繁"/>
          <w:b/>
          <w:sz w:val="20"/>
          <w:szCs w:val="20"/>
        </w:rPr>
      </w:pPr>
    </w:p>
    <w:p w14:paraId="493EF709" w14:textId="478DC7DB" w:rsidR="001868E8" w:rsidRDefault="001868E8">
      <w:pPr>
        <w:widowControl/>
        <w:suppressAutoHyphens w:val="0"/>
        <w:rPr>
          <w:rFonts w:eastAsia="楷體-繁"/>
          <w:b/>
          <w:sz w:val="20"/>
          <w:szCs w:val="20"/>
        </w:rPr>
      </w:pPr>
      <w:r w:rsidRPr="001868E8">
        <w:rPr>
          <w:rFonts w:eastAsia="楷體-繁"/>
          <w:b/>
          <w:noProof/>
          <w:sz w:val="20"/>
          <w:szCs w:val="20"/>
        </w:rPr>
        <w:lastRenderedPageBreak/>
        <w:drawing>
          <wp:inline distT="0" distB="0" distL="0" distR="0" wp14:anchorId="253903E3" wp14:editId="607AB021">
            <wp:extent cx="6106926" cy="8783512"/>
            <wp:effectExtent l="0" t="0" r="8255" b="0"/>
            <wp:docPr id="402373197" name="Picture 1" descr="A white sheet of pape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73197" name="Picture 1" descr="A white sheet of paper with red text&#10;&#10;Description automatically generated"/>
                    <pic:cNvPicPr/>
                  </pic:nvPicPr>
                  <pic:blipFill>
                    <a:blip r:embed="rId16"/>
                    <a:stretch>
                      <a:fillRect/>
                    </a:stretch>
                  </pic:blipFill>
                  <pic:spPr>
                    <a:xfrm>
                      <a:off x="0" y="0"/>
                      <a:ext cx="6123316" cy="8807086"/>
                    </a:xfrm>
                    <a:prstGeom prst="rect">
                      <a:avLst/>
                    </a:prstGeom>
                  </pic:spPr>
                </pic:pic>
              </a:graphicData>
            </a:graphic>
          </wp:inline>
        </w:drawing>
      </w:r>
    </w:p>
    <w:p w14:paraId="375550F1" w14:textId="77777777" w:rsidR="001868E8" w:rsidRDefault="001868E8">
      <w:pPr>
        <w:widowControl/>
        <w:suppressAutoHyphens w:val="0"/>
        <w:rPr>
          <w:rFonts w:eastAsia="楷體-繁"/>
          <w:b/>
          <w:sz w:val="20"/>
          <w:szCs w:val="20"/>
        </w:rPr>
      </w:pPr>
    </w:p>
    <w:p w14:paraId="6F532E7C" w14:textId="7CA74029" w:rsidR="007E1675" w:rsidRDefault="007E1675">
      <w:pPr>
        <w:widowControl/>
        <w:suppressAutoHyphens w:val="0"/>
        <w:rPr>
          <w:rFonts w:eastAsia="楷體-繁"/>
          <w:b/>
          <w:sz w:val="20"/>
          <w:szCs w:val="20"/>
        </w:rPr>
      </w:pPr>
      <w:r>
        <w:rPr>
          <w:rFonts w:eastAsia="楷體-繁"/>
          <w:b/>
          <w:sz w:val="20"/>
          <w:szCs w:val="20"/>
        </w:rPr>
        <w:br w:type="page"/>
      </w:r>
    </w:p>
    <w:p w14:paraId="652B44E1" w14:textId="3C12759B" w:rsidR="007E1675" w:rsidRDefault="007E1675" w:rsidP="007E1675">
      <w:pPr>
        <w:pageBreakBefore/>
        <w:snapToGrid w:val="0"/>
        <w:spacing w:before="120" w:line="240" w:lineRule="atLeast"/>
        <w:jc w:val="center"/>
      </w:pPr>
      <w:r>
        <w:rPr>
          <w:rFonts w:eastAsia="標楷體" w:hint="eastAsia"/>
          <w:b/>
          <w:noProof/>
          <w:sz w:val="32"/>
          <w:szCs w:val="20"/>
        </w:rPr>
        <w:lastRenderedPageBreak/>
        <mc:AlternateContent>
          <mc:Choice Requires="wps">
            <w:drawing>
              <wp:anchor distT="0" distB="0" distL="114300" distR="114300" simplePos="0" relativeHeight="251670528" behindDoc="0" locked="0" layoutInCell="1" allowOverlap="1" wp14:anchorId="1B72B284" wp14:editId="1730A331">
                <wp:simplePos x="0" y="0"/>
                <wp:positionH relativeFrom="column">
                  <wp:posOffset>-182880</wp:posOffset>
                </wp:positionH>
                <wp:positionV relativeFrom="paragraph">
                  <wp:posOffset>-225229</wp:posOffset>
                </wp:positionV>
                <wp:extent cx="928468" cy="492369"/>
                <wp:effectExtent l="0" t="0" r="11430" b="15875"/>
                <wp:wrapNone/>
                <wp:docPr id="20" name="文字方塊 20"/>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3DFE8ED2" w14:textId="77777777" w:rsidR="007E1675" w:rsidRPr="007E1675" w:rsidRDefault="007E1675" w:rsidP="007E1675">
                            <w:pPr>
                              <w:rPr>
                                <w:rFonts w:ascii="楷體-簡" w:eastAsia="楷體-簡" w:hAnsi="楷體-簡"/>
                                <w:sz w:val="36"/>
                                <w:szCs w:val="36"/>
                              </w:rPr>
                            </w:pPr>
                            <w:r w:rsidRPr="007E1675">
                              <w:rPr>
                                <w:rFonts w:ascii="楷體-簡" w:eastAsia="楷體-簡" w:hAnsi="楷體-簡" w:hint="eastAsia"/>
                                <w:sz w:val="36"/>
                                <w:szCs w:val="36"/>
                              </w:rPr>
                              <w:t>附件</w:t>
                            </w:r>
                            <w:r>
                              <w:rPr>
                                <w:rFonts w:ascii="楷體-簡" w:eastAsia="楷體-簡" w:hAnsi="楷體-簡" w:hint="eastAsia"/>
                                <w:sz w:val="36"/>
                                <w:szCs w:val="36"/>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2B284" id="_x0000_t202" coordsize="21600,21600" o:spt="202" path="m,l,21600r21600,l21600,xe">
                <v:stroke joinstyle="miter"/>
                <v:path gradientshapeok="t" o:connecttype="rect"/>
              </v:shapetype>
              <v:shape id="文字方塊 20" o:spid="_x0000_s1026" type="#_x0000_t202" style="position:absolute;left:0;text-align:left;margin-left:-14.4pt;margin-top:-17.75pt;width:73.1pt;height: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" fillcolor="white [3201]" strokeweight=".5pt">
                <v:textbox>
                  <w:txbxContent>
                    <w:p w14:paraId="3DFE8ED2" w14:textId="77777777" w:rsidR="007E1675" w:rsidRPr="007E1675" w:rsidRDefault="007E1675" w:rsidP="007E1675">
                      <w:pPr>
                        <w:rPr>
                          <w:rFonts w:ascii="楷體-簡" w:eastAsia="楷體-簡" w:hAnsi="楷體-簡"/>
                          <w:sz w:val="36"/>
                          <w:szCs w:val="36"/>
                        </w:rPr>
                      </w:pPr>
                      <w:r w:rsidRPr="007E1675">
                        <w:rPr>
                          <w:rFonts w:ascii="楷體-簡" w:eastAsia="楷體-簡" w:hAnsi="楷體-簡" w:hint="eastAsia"/>
                          <w:sz w:val="36"/>
                          <w:szCs w:val="36"/>
                        </w:rPr>
                        <w:t>附件</w:t>
                      </w:r>
                      <w:r>
                        <w:rPr>
                          <w:rFonts w:ascii="楷體-簡" w:eastAsia="楷體-簡" w:hAnsi="楷體-簡" w:hint="eastAsia"/>
                          <w:sz w:val="36"/>
                          <w:szCs w:val="36"/>
                        </w:rPr>
                        <w:t>一</w:t>
                      </w:r>
                    </w:p>
                  </w:txbxContent>
                </v:textbox>
              </v:shape>
            </w:pict>
          </mc:Fallback>
        </mc:AlternateContent>
      </w:r>
      <w:r>
        <w:rPr>
          <w:rFonts w:eastAsia="標楷體" w:cs="標楷體"/>
          <w:sz w:val="28"/>
          <w:szCs w:val="28"/>
        </w:rPr>
        <w:t>管理研究</w:t>
      </w:r>
      <w:r>
        <w:rPr>
          <w:rFonts w:eastAsia="標楷體" w:cs="標楷體" w:hint="eastAsia"/>
          <w:sz w:val="28"/>
          <w:szCs w:val="28"/>
        </w:rPr>
        <w:t>所</w:t>
      </w:r>
      <w:r>
        <w:rPr>
          <w:rFonts w:eastAsia="標楷體"/>
          <w:sz w:val="28"/>
          <w:szCs w:val="28"/>
        </w:rPr>
        <w:t>EMBA</w:t>
      </w:r>
      <w:r>
        <w:rPr>
          <w:rFonts w:eastAsia="標楷體" w:cs="標楷體"/>
          <w:sz w:val="28"/>
          <w:szCs w:val="28"/>
        </w:rPr>
        <w:t>在職專班修課狀況調查表</w:t>
      </w:r>
    </w:p>
    <w:p w14:paraId="47FE5310" w14:textId="77777777" w:rsidR="007E1675" w:rsidRDefault="007E1675" w:rsidP="007E1675">
      <w:pPr>
        <w:snapToGrid w:val="0"/>
        <w:spacing w:before="120" w:line="240" w:lineRule="atLeast"/>
        <w:ind w:left="-58" w:right="-874" w:hanging="662"/>
        <w:jc w:val="center"/>
      </w:pPr>
      <w:r>
        <w:rPr>
          <w:rFonts w:eastAsia="標楷體" w:cs="標楷體"/>
        </w:rPr>
        <w:t>學號：</w:t>
      </w:r>
      <w:r>
        <w:rPr>
          <w:rFonts w:eastAsia="標楷體"/>
          <w:u w:val="single"/>
        </w:rPr>
        <w:tab/>
      </w:r>
      <w:r>
        <w:rPr>
          <w:rFonts w:eastAsia="標楷體"/>
          <w:u w:val="single"/>
        </w:rPr>
        <w:tab/>
      </w:r>
      <w:r>
        <w:rPr>
          <w:rFonts w:eastAsia="標楷體"/>
          <w:u w:val="single"/>
        </w:rPr>
        <w:tab/>
      </w:r>
      <w:r>
        <w:rPr>
          <w:rFonts w:eastAsia="標楷體"/>
          <w:u w:val="single"/>
        </w:rPr>
        <w:tab/>
      </w:r>
      <w:r>
        <w:rPr>
          <w:rFonts w:eastAsia="標楷體"/>
        </w:rPr>
        <w:t xml:space="preserve">  </w:t>
      </w:r>
      <w:r>
        <w:rPr>
          <w:rFonts w:eastAsia="標楷體" w:cs="標楷體"/>
        </w:rPr>
        <w:t>姓名：</w:t>
      </w:r>
      <w:r>
        <w:rPr>
          <w:rFonts w:eastAsia="標楷體"/>
          <w:u w:val="single"/>
        </w:rPr>
        <w:tab/>
      </w:r>
      <w:r>
        <w:rPr>
          <w:rFonts w:eastAsia="標楷體"/>
          <w:u w:val="single"/>
        </w:rPr>
        <w:tab/>
      </w:r>
      <w:r>
        <w:rPr>
          <w:rFonts w:eastAsia="標楷體"/>
          <w:u w:val="single"/>
        </w:rPr>
        <w:tab/>
      </w:r>
      <w:r>
        <w:rPr>
          <w:rFonts w:eastAsia="標楷體"/>
          <w:u w:val="single"/>
        </w:rPr>
        <w:tab/>
      </w:r>
      <w:r>
        <w:rPr>
          <w:rFonts w:eastAsia="標楷體"/>
          <w:u w:val="single"/>
        </w:rPr>
        <w:tab/>
      </w:r>
      <w:r>
        <w:rPr>
          <w:rFonts w:eastAsia="標楷體"/>
        </w:rPr>
        <w:t xml:space="preserve">  </w:t>
      </w:r>
      <w:r>
        <w:rPr>
          <w:rFonts w:eastAsia="標楷體" w:cs="標楷體"/>
        </w:rPr>
        <w:t>聯絡電話：</w:t>
      </w:r>
      <w:r>
        <w:rPr>
          <w:rFonts w:eastAsia="標楷體"/>
        </w:rPr>
        <w:t>_______________</w:t>
      </w:r>
    </w:p>
    <w:p w14:paraId="02C5792A" w14:textId="77777777" w:rsidR="007E1675" w:rsidRDefault="007E1675" w:rsidP="007E1675">
      <w:pPr>
        <w:numPr>
          <w:ilvl w:val="0"/>
          <w:numId w:val="4"/>
        </w:numPr>
        <w:snapToGrid w:val="0"/>
        <w:ind w:left="482" w:hanging="482"/>
      </w:pPr>
      <w:r>
        <w:rPr>
          <w:rFonts w:eastAsia="標楷體" w:cs="標楷體"/>
          <w:b/>
        </w:rPr>
        <w:t>先修課程</w:t>
      </w:r>
    </w:p>
    <w:tbl>
      <w:tblPr>
        <w:tblW w:w="9699" w:type="dxa"/>
        <w:tblInd w:w="-15" w:type="dxa"/>
        <w:tblLayout w:type="fixed"/>
        <w:tblLook w:val="0000" w:firstRow="0" w:lastRow="0" w:firstColumn="0" w:lastColumn="0" w:noHBand="0" w:noVBand="0"/>
      </w:tblPr>
      <w:tblGrid>
        <w:gridCol w:w="2628"/>
        <w:gridCol w:w="4320"/>
        <w:gridCol w:w="1069"/>
        <w:gridCol w:w="1682"/>
      </w:tblGrid>
      <w:tr w:rsidR="007E1675" w14:paraId="196575B3" w14:textId="77777777" w:rsidTr="006C5BA8">
        <w:tc>
          <w:tcPr>
            <w:tcW w:w="2628" w:type="dxa"/>
            <w:tcBorders>
              <w:top w:val="single" w:sz="12" w:space="0" w:color="000000"/>
              <w:left w:val="single" w:sz="12" w:space="0" w:color="000000"/>
              <w:bottom w:val="single" w:sz="6" w:space="0" w:color="000000"/>
            </w:tcBorders>
            <w:shd w:val="clear" w:color="auto" w:fill="auto"/>
            <w:vAlign w:val="center"/>
          </w:tcPr>
          <w:p w14:paraId="6CC5E665" w14:textId="77777777" w:rsidR="007E1675" w:rsidRDefault="007E1675" w:rsidP="00D80EFF">
            <w:pPr>
              <w:snapToGrid w:val="0"/>
              <w:spacing w:line="300" w:lineRule="exact"/>
              <w:jc w:val="center"/>
            </w:pPr>
            <w:r>
              <w:rPr>
                <w:rFonts w:eastAsia="標楷體" w:cs="標楷體"/>
              </w:rPr>
              <w:t>課程名稱</w:t>
            </w:r>
          </w:p>
        </w:tc>
        <w:tc>
          <w:tcPr>
            <w:tcW w:w="4320" w:type="dxa"/>
            <w:tcBorders>
              <w:top w:val="single" w:sz="12" w:space="0" w:color="000000"/>
              <w:left w:val="single" w:sz="6" w:space="0" w:color="000000"/>
              <w:bottom w:val="single" w:sz="6" w:space="0" w:color="000000"/>
            </w:tcBorders>
            <w:shd w:val="clear" w:color="auto" w:fill="auto"/>
            <w:vAlign w:val="center"/>
          </w:tcPr>
          <w:p w14:paraId="7F249BFD" w14:textId="77777777" w:rsidR="007E1675" w:rsidRDefault="007E1675" w:rsidP="00D80EFF">
            <w:pPr>
              <w:snapToGrid w:val="0"/>
              <w:spacing w:line="300" w:lineRule="exact"/>
              <w:jc w:val="center"/>
            </w:pPr>
            <w:r>
              <w:rPr>
                <w:rFonts w:eastAsia="標楷體" w:cs="標楷體"/>
              </w:rPr>
              <w:t>免修／修課</w:t>
            </w:r>
          </w:p>
        </w:tc>
        <w:tc>
          <w:tcPr>
            <w:tcW w:w="1069" w:type="dxa"/>
            <w:tcBorders>
              <w:top w:val="single" w:sz="12" w:space="0" w:color="000000"/>
              <w:left w:val="single" w:sz="6" w:space="0" w:color="000000"/>
              <w:bottom w:val="single" w:sz="6" w:space="0" w:color="000000"/>
            </w:tcBorders>
            <w:shd w:val="clear" w:color="auto" w:fill="auto"/>
            <w:vAlign w:val="center"/>
          </w:tcPr>
          <w:p w14:paraId="3A812E06" w14:textId="77777777" w:rsidR="007E1675" w:rsidRDefault="007E1675" w:rsidP="00D80EFF">
            <w:pPr>
              <w:snapToGrid w:val="0"/>
              <w:spacing w:line="300" w:lineRule="exact"/>
              <w:jc w:val="center"/>
            </w:pPr>
            <w:r>
              <w:rPr>
                <w:rFonts w:eastAsia="標楷體" w:cs="標楷體"/>
              </w:rPr>
              <w:t>學分數</w:t>
            </w:r>
          </w:p>
        </w:tc>
        <w:tc>
          <w:tcPr>
            <w:tcW w:w="1682"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08CF726D" w14:textId="77777777" w:rsidR="007E1675" w:rsidRDefault="007E1675" w:rsidP="00D80EFF">
            <w:pPr>
              <w:snapToGrid w:val="0"/>
              <w:spacing w:line="300" w:lineRule="exact"/>
              <w:jc w:val="center"/>
            </w:pPr>
            <w:r>
              <w:rPr>
                <w:rFonts w:eastAsia="標楷體" w:cs="標楷體"/>
              </w:rPr>
              <w:t>備註</w:t>
            </w:r>
          </w:p>
        </w:tc>
      </w:tr>
      <w:tr w:rsidR="007E1675" w14:paraId="50B17731"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64610D0C" w14:textId="77777777" w:rsidR="007E1675" w:rsidRDefault="007E1675" w:rsidP="00D80EFF">
            <w:pPr>
              <w:snapToGrid w:val="0"/>
              <w:spacing w:line="300" w:lineRule="exact"/>
            </w:pPr>
            <w:r>
              <w:rPr>
                <w:rFonts w:eastAsia="標楷體" w:cs="標楷體"/>
              </w:rPr>
              <w:t>經濟學</w:t>
            </w:r>
          </w:p>
        </w:tc>
        <w:tc>
          <w:tcPr>
            <w:tcW w:w="4320" w:type="dxa"/>
            <w:tcBorders>
              <w:top w:val="single" w:sz="6" w:space="0" w:color="000000"/>
              <w:left w:val="single" w:sz="6" w:space="0" w:color="000000"/>
              <w:bottom w:val="single" w:sz="6" w:space="0" w:color="000000"/>
            </w:tcBorders>
            <w:shd w:val="clear" w:color="auto" w:fill="auto"/>
            <w:vAlign w:val="center"/>
          </w:tcPr>
          <w:p w14:paraId="7A3E67F6" w14:textId="4FB443E9" w:rsidR="007E1675" w:rsidRDefault="008E39CC" w:rsidP="008E39CC">
            <w:pPr>
              <w:snapToGrid w:val="0"/>
              <w:spacing w:line="300" w:lineRule="exact"/>
            </w:pPr>
            <w:r>
              <w:rPr>
                <w:rFonts w:ascii="標楷體" w:eastAsia="標楷體" w:hAnsi="標楷體" w:cs="標楷體" w:hint="eastAsia"/>
              </w:rPr>
              <w:t>□</w:t>
            </w:r>
            <w:r w:rsidR="007E1675">
              <w:rPr>
                <w:rFonts w:eastAsia="標楷體" w:cs="標楷體"/>
              </w:rPr>
              <w:t xml:space="preserve">申請免修　</w:t>
            </w:r>
            <w:r w:rsidR="007E1675">
              <w:rPr>
                <w:rFonts w:ascii="標楷體" w:eastAsia="標楷體" w:hAnsi="標楷體" w:cs="標楷體" w:hint="eastAsia"/>
              </w:rPr>
              <w:t>□</w:t>
            </w:r>
            <w:r w:rsidR="007E1675">
              <w:rPr>
                <w:rFonts w:eastAsia="標楷體" w:cs="標楷體"/>
              </w:rPr>
              <w:t>已修習，分數：</w:t>
            </w:r>
            <w:r w:rsidR="007E1675">
              <w:rPr>
                <w:rFonts w:eastAsia="標楷體" w:cs="標楷體"/>
                <w:u w:val="single"/>
              </w:rPr>
              <w:t xml:space="preserve">　　</w:t>
            </w:r>
            <w:r w:rsidR="007E1675">
              <w:rPr>
                <w:rFonts w:eastAsia="Times New Roman" w:hint="eastAsia"/>
                <w:u w:val="single"/>
              </w:rPr>
              <w:t xml:space="preserve"> </w:t>
            </w:r>
          </w:p>
        </w:tc>
        <w:tc>
          <w:tcPr>
            <w:tcW w:w="1069" w:type="dxa"/>
            <w:tcBorders>
              <w:top w:val="single" w:sz="6" w:space="0" w:color="000000"/>
              <w:left w:val="single" w:sz="6" w:space="0" w:color="000000"/>
              <w:bottom w:val="single" w:sz="6" w:space="0" w:color="000000"/>
            </w:tcBorders>
            <w:shd w:val="clear" w:color="auto" w:fill="auto"/>
            <w:vAlign w:val="center"/>
          </w:tcPr>
          <w:p w14:paraId="47274A11" w14:textId="77777777" w:rsidR="007E1675" w:rsidRDefault="007E1675" w:rsidP="00D80EFF">
            <w:pPr>
              <w:snapToGrid w:val="0"/>
              <w:spacing w:line="300" w:lineRule="exact"/>
              <w:jc w:val="center"/>
            </w:pPr>
            <w:r>
              <w:rPr>
                <w:rFonts w:eastAsia="標楷體"/>
              </w:rPr>
              <w:t>2</w:t>
            </w:r>
          </w:p>
        </w:tc>
        <w:tc>
          <w:tcPr>
            <w:tcW w:w="1682"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14:paraId="49515833" w14:textId="77777777" w:rsidR="007E1675" w:rsidRDefault="007E1675" w:rsidP="00D80EFF">
            <w:pPr>
              <w:snapToGrid w:val="0"/>
              <w:spacing w:line="300" w:lineRule="exact"/>
            </w:pPr>
            <w:r>
              <w:rPr>
                <w:rFonts w:eastAsia="標楷體" w:cs="標楷體"/>
                <w:b/>
                <w:sz w:val="20"/>
                <w:szCs w:val="20"/>
              </w:rPr>
              <w:t>修習學分數不計入畢業學分</w:t>
            </w:r>
          </w:p>
        </w:tc>
      </w:tr>
      <w:tr w:rsidR="006C5BA8" w14:paraId="52DC7200"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43366466" w14:textId="77777777" w:rsidR="006C5BA8" w:rsidRDefault="006C5BA8" w:rsidP="006C5BA8">
            <w:pPr>
              <w:snapToGrid w:val="0"/>
              <w:spacing w:line="300" w:lineRule="exact"/>
            </w:pPr>
            <w:r>
              <w:rPr>
                <w:rFonts w:eastAsia="標楷體" w:cs="標楷體"/>
              </w:rPr>
              <w:t>會計學</w:t>
            </w:r>
          </w:p>
        </w:tc>
        <w:tc>
          <w:tcPr>
            <w:tcW w:w="4320" w:type="dxa"/>
            <w:tcBorders>
              <w:top w:val="single" w:sz="6" w:space="0" w:color="000000"/>
              <w:left w:val="single" w:sz="6" w:space="0" w:color="000000"/>
              <w:bottom w:val="single" w:sz="6" w:space="0" w:color="000000"/>
            </w:tcBorders>
            <w:shd w:val="clear" w:color="auto" w:fill="auto"/>
            <w:vAlign w:val="center"/>
          </w:tcPr>
          <w:p w14:paraId="18B66F7B" w14:textId="3752C197" w:rsidR="006C5BA8" w:rsidRDefault="006C5BA8" w:rsidP="006C5BA8">
            <w:pPr>
              <w:snapToGrid w:val="0"/>
              <w:spacing w:line="300" w:lineRule="exact"/>
            </w:pPr>
            <w:r>
              <w:rPr>
                <w:rFonts w:ascii="標楷體" w:eastAsia="標楷體" w:hAnsi="標楷體" w:cs="標楷體" w:hint="eastAsia"/>
              </w:rPr>
              <w:t>□</w:t>
            </w:r>
            <w:r>
              <w:rPr>
                <w:rFonts w:eastAsia="標楷體" w:cs="標楷體"/>
              </w:rPr>
              <w:t xml:space="preserve">申請免修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r>
              <w:rPr>
                <w:rFonts w:eastAsia="Times New Roman" w:hint="eastAsia"/>
                <w:u w:val="single"/>
              </w:rPr>
              <w:t xml:space="preserve"> </w:t>
            </w:r>
          </w:p>
        </w:tc>
        <w:tc>
          <w:tcPr>
            <w:tcW w:w="1069" w:type="dxa"/>
            <w:tcBorders>
              <w:top w:val="single" w:sz="6" w:space="0" w:color="000000"/>
              <w:left w:val="single" w:sz="6" w:space="0" w:color="000000"/>
              <w:bottom w:val="single" w:sz="6" w:space="0" w:color="000000"/>
            </w:tcBorders>
            <w:shd w:val="clear" w:color="auto" w:fill="auto"/>
            <w:vAlign w:val="center"/>
          </w:tcPr>
          <w:p w14:paraId="29DF6DAB" w14:textId="77777777" w:rsidR="006C5BA8" w:rsidRDefault="006C5BA8" w:rsidP="006C5BA8">
            <w:pPr>
              <w:snapToGrid w:val="0"/>
              <w:spacing w:line="300" w:lineRule="exact"/>
              <w:jc w:val="center"/>
            </w:pPr>
            <w:r>
              <w:rPr>
                <w:rFonts w:eastAsia="標楷體"/>
              </w:rPr>
              <w:t>2</w:t>
            </w:r>
          </w:p>
        </w:tc>
        <w:tc>
          <w:tcPr>
            <w:tcW w:w="168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7B7F047F" w14:textId="77777777" w:rsidR="006C5BA8" w:rsidRDefault="006C5BA8" w:rsidP="006C5BA8">
            <w:pPr>
              <w:snapToGrid w:val="0"/>
              <w:spacing w:line="300" w:lineRule="exact"/>
              <w:rPr>
                <w:rFonts w:eastAsia="標楷體"/>
              </w:rPr>
            </w:pPr>
          </w:p>
        </w:tc>
      </w:tr>
      <w:tr w:rsidR="006C5BA8" w14:paraId="186DBBFB" w14:textId="77777777" w:rsidTr="006C5BA8">
        <w:tc>
          <w:tcPr>
            <w:tcW w:w="2628" w:type="dxa"/>
            <w:tcBorders>
              <w:top w:val="single" w:sz="6" w:space="0" w:color="000000"/>
              <w:left w:val="single" w:sz="12" w:space="0" w:color="000000"/>
              <w:bottom w:val="single" w:sz="12" w:space="0" w:color="000000"/>
            </w:tcBorders>
            <w:shd w:val="clear" w:color="auto" w:fill="auto"/>
            <w:vAlign w:val="center"/>
          </w:tcPr>
          <w:p w14:paraId="6E0E3932" w14:textId="77777777" w:rsidR="006C5BA8" w:rsidRDefault="006C5BA8" w:rsidP="006C5BA8">
            <w:pPr>
              <w:snapToGrid w:val="0"/>
              <w:spacing w:line="300" w:lineRule="exact"/>
            </w:pPr>
            <w:r>
              <w:rPr>
                <w:rFonts w:eastAsia="標楷體" w:cs="標楷體"/>
              </w:rPr>
              <w:t>統計學</w:t>
            </w:r>
          </w:p>
        </w:tc>
        <w:tc>
          <w:tcPr>
            <w:tcW w:w="4320" w:type="dxa"/>
            <w:tcBorders>
              <w:top w:val="single" w:sz="6" w:space="0" w:color="000000"/>
              <w:left w:val="single" w:sz="6" w:space="0" w:color="000000"/>
              <w:bottom w:val="single" w:sz="12" w:space="0" w:color="000000"/>
            </w:tcBorders>
            <w:shd w:val="clear" w:color="auto" w:fill="auto"/>
            <w:vAlign w:val="center"/>
          </w:tcPr>
          <w:p w14:paraId="32B53325" w14:textId="14686883" w:rsidR="006C5BA8" w:rsidRDefault="006C5BA8" w:rsidP="006C5BA8">
            <w:pPr>
              <w:snapToGrid w:val="0"/>
              <w:spacing w:line="300" w:lineRule="exact"/>
            </w:pPr>
            <w:r>
              <w:rPr>
                <w:rFonts w:ascii="標楷體" w:eastAsia="標楷體" w:hAnsi="標楷體" w:cs="標楷體" w:hint="eastAsia"/>
              </w:rPr>
              <w:t>□</w:t>
            </w:r>
            <w:r>
              <w:rPr>
                <w:rFonts w:eastAsia="標楷體" w:cs="標楷體"/>
              </w:rPr>
              <w:t xml:space="preserve">申請免修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r>
              <w:rPr>
                <w:rFonts w:eastAsia="Times New Roman" w:hint="eastAsia"/>
                <w:u w:val="single"/>
              </w:rPr>
              <w:t xml:space="preserve"> </w:t>
            </w:r>
          </w:p>
        </w:tc>
        <w:tc>
          <w:tcPr>
            <w:tcW w:w="1069" w:type="dxa"/>
            <w:tcBorders>
              <w:top w:val="single" w:sz="6" w:space="0" w:color="000000"/>
              <w:left w:val="single" w:sz="6" w:space="0" w:color="000000"/>
              <w:bottom w:val="single" w:sz="12" w:space="0" w:color="000000"/>
            </w:tcBorders>
            <w:shd w:val="clear" w:color="auto" w:fill="auto"/>
            <w:vAlign w:val="center"/>
          </w:tcPr>
          <w:p w14:paraId="6C77CF35" w14:textId="77777777" w:rsidR="006C5BA8" w:rsidRDefault="006C5BA8" w:rsidP="006C5BA8">
            <w:pPr>
              <w:snapToGrid w:val="0"/>
              <w:spacing w:line="300" w:lineRule="exact"/>
              <w:jc w:val="center"/>
            </w:pPr>
            <w:r>
              <w:rPr>
                <w:rFonts w:eastAsia="標楷體"/>
              </w:rPr>
              <w:t>2</w:t>
            </w:r>
          </w:p>
        </w:tc>
        <w:tc>
          <w:tcPr>
            <w:tcW w:w="168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4B550A02" w14:textId="77777777" w:rsidR="006C5BA8" w:rsidRDefault="006C5BA8" w:rsidP="006C5BA8">
            <w:pPr>
              <w:snapToGrid w:val="0"/>
              <w:spacing w:line="300" w:lineRule="exact"/>
              <w:rPr>
                <w:rFonts w:eastAsia="標楷體"/>
              </w:rPr>
            </w:pPr>
          </w:p>
        </w:tc>
      </w:tr>
    </w:tbl>
    <w:p w14:paraId="44D14A13" w14:textId="77777777" w:rsidR="007E1675" w:rsidRDefault="007E1675" w:rsidP="007E1675">
      <w:pPr>
        <w:numPr>
          <w:ilvl w:val="0"/>
          <w:numId w:val="4"/>
        </w:numPr>
        <w:snapToGrid w:val="0"/>
        <w:ind w:left="482" w:hanging="482"/>
      </w:pPr>
      <w:r>
        <w:rPr>
          <w:rFonts w:eastAsia="標楷體" w:cs="標楷體"/>
          <w:b/>
        </w:rPr>
        <w:t>基礎課程</w:t>
      </w:r>
    </w:p>
    <w:tbl>
      <w:tblPr>
        <w:tblW w:w="9678" w:type="dxa"/>
        <w:tblInd w:w="-15" w:type="dxa"/>
        <w:tblLayout w:type="fixed"/>
        <w:tblLook w:val="0000" w:firstRow="0" w:lastRow="0" w:firstColumn="0" w:lastColumn="0" w:noHBand="0" w:noVBand="0"/>
      </w:tblPr>
      <w:tblGrid>
        <w:gridCol w:w="2628"/>
        <w:gridCol w:w="4320"/>
        <w:gridCol w:w="1080"/>
        <w:gridCol w:w="1650"/>
      </w:tblGrid>
      <w:tr w:rsidR="007E1675" w14:paraId="3B385475" w14:textId="77777777" w:rsidTr="00536E0B">
        <w:tc>
          <w:tcPr>
            <w:tcW w:w="2628" w:type="dxa"/>
            <w:tcBorders>
              <w:top w:val="single" w:sz="12" w:space="0" w:color="000000"/>
              <w:left w:val="single" w:sz="12" w:space="0" w:color="000000"/>
              <w:bottom w:val="single" w:sz="6" w:space="0" w:color="000000"/>
            </w:tcBorders>
            <w:shd w:val="clear" w:color="auto" w:fill="auto"/>
            <w:vAlign w:val="center"/>
          </w:tcPr>
          <w:p w14:paraId="2C139617" w14:textId="77777777" w:rsidR="007E1675" w:rsidRDefault="007E1675" w:rsidP="00D80EFF">
            <w:pPr>
              <w:snapToGrid w:val="0"/>
              <w:spacing w:line="300" w:lineRule="exact"/>
              <w:jc w:val="center"/>
            </w:pPr>
            <w:r>
              <w:rPr>
                <w:rFonts w:eastAsia="標楷體" w:cs="標楷體"/>
              </w:rPr>
              <w:t>課程名稱</w:t>
            </w:r>
          </w:p>
        </w:tc>
        <w:tc>
          <w:tcPr>
            <w:tcW w:w="4320" w:type="dxa"/>
            <w:tcBorders>
              <w:top w:val="single" w:sz="12" w:space="0" w:color="auto"/>
              <w:left w:val="single" w:sz="6" w:space="0" w:color="000000"/>
              <w:bottom w:val="single" w:sz="6" w:space="0" w:color="000000"/>
            </w:tcBorders>
            <w:shd w:val="clear" w:color="auto" w:fill="auto"/>
            <w:vAlign w:val="center"/>
          </w:tcPr>
          <w:p w14:paraId="0671CC5F" w14:textId="77777777" w:rsidR="007E1675" w:rsidRDefault="007E1675" w:rsidP="00D80EFF">
            <w:pPr>
              <w:snapToGrid w:val="0"/>
              <w:spacing w:line="300" w:lineRule="exact"/>
              <w:jc w:val="center"/>
            </w:pPr>
            <w:r>
              <w:rPr>
                <w:rFonts w:eastAsia="標楷體" w:cs="標楷體"/>
              </w:rPr>
              <w:t>抵免／修課</w:t>
            </w:r>
          </w:p>
        </w:tc>
        <w:tc>
          <w:tcPr>
            <w:tcW w:w="1080" w:type="dxa"/>
            <w:tcBorders>
              <w:top w:val="single" w:sz="12" w:space="0" w:color="000000"/>
              <w:left w:val="single" w:sz="6" w:space="0" w:color="000000"/>
              <w:bottom w:val="single" w:sz="6" w:space="0" w:color="000000"/>
            </w:tcBorders>
            <w:shd w:val="clear" w:color="auto" w:fill="auto"/>
            <w:vAlign w:val="center"/>
          </w:tcPr>
          <w:p w14:paraId="56BA0E16" w14:textId="77777777" w:rsidR="007E1675" w:rsidRDefault="007E1675" w:rsidP="00D80EFF">
            <w:pPr>
              <w:snapToGrid w:val="0"/>
              <w:spacing w:line="300" w:lineRule="exact"/>
              <w:jc w:val="center"/>
            </w:pPr>
            <w:r>
              <w:rPr>
                <w:rFonts w:eastAsia="標楷體" w:cs="標楷體"/>
              </w:rPr>
              <w:t>學分數</w:t>
            </w:r>
          </w:p>
        </w:tc>
        <w:tc>
          <w:tcPr>
            <w:tcW w:w="165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ABB36F6" w14:textId="77777777" w:rsidR="007E1675" w:rsidRDefault="007E1675" w:rsidP="00D80EFF">
            <w:pPr>
              <w:snapToGrid w:val="0"/>
              <w:spacing w:line="300" w:lineRule="exact"/>
              <w:jc w:val="center"/>
            </w:pPr>
            <w:r>
              <w:rPr>
                <w:rFonts w:eastAsia="標楷體" w:cs="標楷體"/>
              </w:rPr>
              <w:t>備註</w:t>
            </w:r>
          </w:p>
        </w:tc>
      </w:tr>
      <w:tr w:rsidR="007E1675" w14:paraId="08638FE7"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7B0CE537" w14:textId="77777777" w:rsidR="007E1675" w:rsidRDefault="007E1675" w:rsidP="00D80EFF">
            <w:pPr>
              <w:snapToGrid w:val="0"/>
              <w:spacing w:line="300" w:lineRule="exact"/>
            </w:pPr>
            <w:r>
              <w:rPr>
                <w:rFonts w:eastAsia="標楷體" w:cs="標楷體"/>
              </w:rPr>
              <w:t>行銷管理</w:t>
            </w:r>
          </w:p>
        </w:tc>
        <w:tc>
          <w:tcPr>
            <w:tcW w:w="4320" w:type="dxa"/>
            <w:tcBorders>
              <w:top w:val="single" w:sz="6" w:space="0" w:color="000000"/>
              <w:left w:val="single" w:sz="6" w:space="0" w:color="000000"/>
              <w:bottom w:val="single" w:sz="6" w:space="0" w:color="000000"/>
            </w:tcBorders>
            <w:shd w:val="clear" w:color="auto" w:fill="auto"/>
            <w:vAlign w:val="center"/>
          </w:tcPr>
          <w:p w14:paraId="38C27195" w14:textId="6E640CA5" w:rsidR="007E1675" w:rsidRDefault="006C5BA8" w:rsidP="006C5BA8">
            <w:pPr>
              <w:snapToGrid w:val="0"/>
              <w:spacing w:line="240" w:lineRule="exact"/>
            </w:pPr>
            <w:r>
              <w:rPr>
                <w:rFonts w:ascii="標楷體" w:eastAsia="標楷體" w:hAnsi="標楷體" w:cs="標楷體" w:hint="eastAsia"/>
              </w:rPr>
              <w:t>□</w:t>
            </w:r>
            <w:r w:rsidR="007E1675">
              <w:rPr>
                <w:rFonts w:eastAsia="標楷體" w:cs="標楷體"/>
              </w:rPr>
              <w:t>申請</w:t>
            </w:r>
            <w:r w:rsidR="007E1675">
              <w:rPr>
                <w:rFonts w:eastAsia="標楷體" w:cs="標楷體" w:hint="eastAsia"/>
              </w:rPr>
              <w:t>抵</w:t>
            </w:r>
            <w:r w:rsidR="007E1675">
              <w:rPr>
                <w:rFonts w:eastAsia="標楷體" w:cs="標楷體"/>
              </w:rPr>
              <w:t xml:space="preserve">免　</w:t>
            </w:r>
            <w:r w:rsidR="007E1675">
              <w:rPr>
                <w:rFonts w:ascii="標楷體" w:eastAsia="標楷體" w:hAnsi="標楷體" w:cs="標楷體" w:hint="eastAsia"/>
              </w:rPr>
              <w:t>□</w:t>
            </w:r>
            <w:r w:rsidR="007E1675">
              <w:rPr>
                <w:rFonts w:eastAsia="標楷體" w:cs="標楷體"/>
              </w:rPr>
              <w:t>已修習，分數：</w:t>
            </w:r>
            <w:r w:rsidR="007E1675">
              <w:rPr>
                <w:rFonts w:eastAsia="標楷體" w:cs="標楷體"/>
                <w:u w:val="single"/>
              </w:rPr>
              <w:t xml:space="preserve">　　</w:t>
            </w:r>
            <w:r w:rsidR="007E1675">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168C2BAF" w14:textId="77777777" w:rsidR="007E1675" w:rsidRDefault="007E1675" w:rsidP="00D80EFF">
            <w:pPr>
              <w:snapToGrid w:val="0"/>
              <w:spacing w:line="300" w:lineRule="exact"/>
              <w:jc w:val="center"/>
              <w:rPr>
                <w:rFonts w:eastAsia="標楷體" w:cs="標楷體"/>
              </w:rPr>
            </w:pPr>
          </w:p>
        </w:tc>
        <w:tc>
          <w:tcPr>
            <w:tcW w:w="1650"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14:paraId="1A74A827" w14:textId="77777777" w:rsidR="007E1675" w:rsidRDefault="007E1675" w:rsidP="00D80EFF">
            <w:pPr>
              <w:snapToGrid w:val="0"/>
              <w:spacing w:line="300" w:lineRule="exact"/>
              <w:jc w:val="center"/>
            </w:pPr>
            <w:r>
              <w:rPr>
                <w:rFonts w:eastAsia="標楷體" w:cs="標楷體" w:hint="eastAsia"/>
              </w:rPr>
              <w:t>五</w:t>
            </w:r>
            <w:r>
              <w:rPr>
                <w:rFonts w:eastAsia="標楷體" w:cs="標楷體"/>
              </w:rPr>
              <w:t>選二</w:t>
            </w:r>
          </w:p>
        </w:tc>
      </w:tr>
      <w:tr w:rsidR="006C5BA8" w14:paraId="4B6C2954"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6E943914" w14:textId="77777777" w:rsidR="006C5BA8" w:rsidRDefault="006C5BA8" w:rsidP="006C5BA8">
            <w:pPr>
              <w:snapToGrid w:val="0"/>
              <w:spacing w:line="300" w:lineRule="exact"/>
            </w:pPr>
            <w:r>
              <w:rPr>
                <w:rFonts w:eastAsia="標楷體" w:cs="標楷體"/>
              </w:rPr>
              <w:t>管理資訊系統</w:t>
            </w:r>
          </w:p>
        </w:tc>
        <w:tc>
          <w:tcPr>
            <w:tcW w:w="4320" w:type="dxa"/>
            <w:tcBorders>
              <w:top w:val="single" w:sz="6" w:space="0" w:color="000000"/>
              <w:left w:val="single" w:sz="6" w:space="0" w:color="000000"/>
              <w:bottom w:val="single" w:sz="6" w:space="0" w:color="000000"/>
            </w:tcBorders>
            <w:shd w:val="clear" w:color="auto" w:fill="auto"/>
          </w:tcPr>
          <w:p w14:paraId="475E9BE4" w14:textId="5535DFEB" w:rsidR="006C5BA8" w:rsidRDefault="006C5BA8" w:rsidP="006C5BA8">
            <w:pPr>
              <w:snapToGrid w:val="0"/>
              <w:spacing w:line="240" w:lineRule="exact"/>
            </w:pPr>
            <w:r w:rsidRPr="00B439B7">
              <w:rPr>
                <w:rFonts w:ascii="標楷體" w:eastAsia="標楷體" w:hAnsi="標楷體" w:cs="標楷體" w:hint="eastAsia"/>
              </w:rPr>
              <w:t>□</w:t>
            </w:r>
            <w:r w:rsidRPr="00B439B7">
              <w:rPr>
                <w:rFonts w:eastAsia="標楷體" w:cs="標楷體"/>
              </w:rPr>
              <w:t>申請</w:t>
            </w:r>
            <w:r w:rsidRPr="00B439B7">
              <w:rPr>
                <w:rFonts w:eastAsia="標楷體" w:cs="標楷體" w:hint="eastAsia"/>
              </w:rPr>
              <w:t>抵</w:t>
            </w:r>
            <w:r w:rsidRPr="00B439B7">
              <w:rPr>
                <w:rFonts w:eastAsia="標楷體" w:cs="標楷體"/>
              </w:rPr>
              <w:t xml:space="preserve">免　</w:t>
            </w:r>
            <w:r w:rsidRPr="00B439B7">
              <w:rPr>
                <w:rFonts w:ascii="標楷體" w:eastAsia="標楷體" w:hAnsi="標楷體" w:cs="標楷體" w:hint="eastAsia"/>
              </w:rPr>
              <w:t>□</w:t>
            </w:r>
            <w:r w:rsidRPr="00B439B7">
              <w:rPr>
                <w:rFonts w:eastAsia="標楷體" w:cs="標楷體"/>
              </w:rPr>
              <w:t>已修習，分數：</w:t>
            </w:r>
            <w:r w:rsidRPr="00B439B7">
              <w:rPr>
                <w:rFonts w:eastAsia="標楷體" w:cs="標楷體"/>
                <w:u w:val="single"/>
              </w:rPr>
              <w:t xml:space="preserve">　　</w:t>
            </w:r>
            <w:r w:rsidRPr="00B439B7">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138F5BC3" w14:textId="77777777" w:rsidR="006C5BA8" w:rsidRDefault="006C5BA8" w:rsidP="006C5BA8">
            <w:pPr>
              <w:snapToGrid w:val="0"/>
              <w:spacing w:line="300" w:lineRule="exact"/>
              <w:jc w:val="center"/>
              <w:rPr>
                <w:rFonts w:eastAsia="標楷體" w:cs="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7DC00AD3" w14:textId="77777777" w:rsidR="006C5BA8" w:rsidRDefault="006C5BA8" w:rsidP="006C5BA8">
            <w:pPr>
              <w:snapToGrid w:val="0"/>
              <w:spacing w:line="300" w:lineRule="exact"/>
              <w:jc w:val="center"/>
              <w:rPr>
                <w:rFonts w:eastAsia="標楷體" w:cs="標楷體"/>
              </w:rPr>
            </w:pPr>
          </w:p>
        </w:tc>
      </w:tr>
      <w:tr w:rsidR="006C5BA8" w14:paraId="19419AA6"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0F7A4BEB" w14:textId="77777777" w:rsidR="006C5BA8" w:rsidRDefault="006C5BA8" w:rsidP="006C5BA8">
            <w:pPr>
              <w:snapToGrid w:val="0"/>
              <w:spacing w:line="300" w:lineRule="exact"/>
            </w:pPr>
            <w:r>
              <w:rPr>
                <w:rFonts w:eastAsia="標楷體" w:cs="標楷體"/>
              </w:rPr>
              <w:t>組織與管理</w:t>
            </w:r>
          </w:p>
        </w:tc>
        <w:tc>
          <w:tcPr>
            <w:tcW w:w="4320" w:type="dxa"/>
            <w:tcBorders>
              <w:top w:val="single" w:sz="6" w:space="0" w:color="000000"/>
              <w:left w:val="single" w:sz="6" w:space="0" w:color="000000"/>
              <w:bottom w:val="single" w:sz="6" w:space="0" w:color="000000"/>
            </w:tcBorders>
            <w:shd w:val="clear" w:color="auto" w:fill="auto"/>
          </w:tcPr>
          <w:p w14:paraId="61BF2606" w14:textId="2BDDAED8" w:rsidR="006C5BA8" w:rsidRDefault="006C5BA8" w:rsidP="006C5BA8">
            <w:pPr>
              <w:snapToGrid w:val="0"/>
              <w:spacing w:line="240" w:lineRule="exact"/>
            </w:pPr>
            <w:r w:rsidRPr="00B439B7">
              <w:rPr>
                <w:rFonts w:ascii="標楷體" w:eastAsia="標楷體" w:hAnsi="標楷體" w:cs="標楷體" w:hint="eastAsia"/>
              </w:rPr>
              <w:t>□</w:t>
            </w:r>
            <w:r w:rsidRPr="00B439B7">
              <w:rPr>
                <w:rFonts w:eastAsia="標楷體" w:cs="標楷體"/>
              </w:rPr>
              <w:t>申請</w:t>
            </w:r>
            <w:r w:rsidRPr="00B439B7">
              <w:rPr>
                <w:rFonts w:eastAsia="標楷體" w:cs="標楷體" w:hint="eastAsia"/>
              </w:rPr>
              <w:t>抵</w:t>
            </w:r>
            <w:r w:rsidRPr="00B439B7">
              <w:rPr>
                <w:rFonts w:eastAsia="標楷體" w:cs="標楷體"/>
              </w:rPr>
              <w:t xml:space="preserve">免　</w:t>
            </w:r>
            <w:r w:rsidRPr="00B439B7">
              <w:rPr>
                <w:rFonts w:ascii="標楷體" w:eastAsia="標楷體" w:hAnsi="標楷體" w:cs="標楷體" w:hint="eastAsia"/>
              </w:rPr>
              <w:t>□</w:t>
            </w:r>
            <w:r w:rsidRPr="00B439B7">
              <w:rPr>
                <w:rFonts w:eastAsia="標楷體" w:cs="標楷體"/>
              </w:rPr>
              <w:t>已修習，分數：</w:t>
            </w:r>
            <w:r w:rsidRPr="00B439B7">
              <w:rPr>
                <w:rFonts w:eastAsia="標楷體" w:cs="標楷體"/>
                <w:u w:val="single"/>
              </w:rPr>
              <w:t xml:space="preserve">　　</w:t>
            </w:r>
            <w:r w:rsidRPr="00B439B7">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7D22A219" w14:textId="77777777" w:rsidR="006C5BA8" w:rsidRDefault="006C5BA8" w:rsidP="006C5BA8">
            <w:pPr>
              <w:snapToGrid w:val="0"/>
              <w:spacing w:line="300" w:lineRule="exact"/>
              <w:jc w:val="center"/>
              <w:rPr>
                <w:rFonts w:eastAsia="標楷體" w:cs="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34B184D4" w14:textId="77777777" w:rsidR="006C5BA8" w:rsidRDefault="006C5BA8" w:rsidP="006C5BA8">
            <w:pPr>
              <w:snapToGrid w:val="0"/>
              <w:spacing w:line="300" w:lineRule="exact"/>
              <w:jc w:val="center"/>
              <w:rPr>
                <w:rFonts w:eastAsia="標楷體" w:cs="標楷體"/>
              </w:rPr>
            </w:pPr>
          </w:p>
        </w:tc>
      </w:tr>
      <w:tr w:rsidR="006C5BA8" w14:paraId="3C4EEC05"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04D69FC9" w14:textId="77777777" w:rsidR="006C5BA8" w:rsidRDefault="006C5BA8" w:rsidP="006C5BA8">
            <w:pPr>
              <w:snapToGrid w:val="0"/>
              <w:spacing w:line="300" w:lineRule="exact"/>
            </w:pPr>
            <w:r>
              <w:rPr>
                <w:rFonts w:eastAsia="標楷體" w:cs="標楷體"/>
              </w:rPr>
              <w:t>財務管理</w:t>
            </w:r>
          </w:p>
        </w:tc>
        <w:tc>
          <w:tcPr>
            <w:tcW w:w="4320" w:type="dxa"/>
            <w:tcBorders>
              <w:top w:val="single" w:sz="6" w:space="0" w:color="000000"/>
              <w:left w:val="single" w:sz="6" w:space="0" w:color="000000"/>
              <w:bottom w:val="single" w:sz="6" w:space="0" w:color="000000"/>
            </w:tcBorders>
            <w:shd w:val="clear" w:color="auto" w:fill="auto"/>
          </w:tcPr>
          <w:p w14:paraId="38BC8E74" w14:textId="19320E39" w:rsidR="006C5BA8" w:rsidRDefault="006C5BA8" w:rsidP="006C5BA8">
            <w:pPr>
              <w:snapToGrid w:val="0"/>
              <w:spacing w:line="240" w:lineRule="exact"/>
            </w:pPr>
            <w:r w:rsidRPr="00B439B7">
              <w:rPr>
                <w:rFonts w:ascii="標楷體" w:eastAsia="標楷體" w:hAnsi="標楷體" w:cs="標楷體" w:hint="eastAsia"/>
              </w:rPr>
              <w:t>□</w:t>
            </w:r>
            <w:r w:rsidRPr="00B439B7">
              <w:rPr>
                <w:rFonts w:eastAsia="標楷體" w:cs="標楷體"/>
              </w:rPr>
              <w:t>申請</w:t>
            </w:r>
            <w:r w:rsidRPr="00B439B7">
              <w:rPr>
                <w:rFonts w:eastAsia="標楷體" w:cs="標楷體" w:hint="eastAsia"/>
              </w:rPr>
              <w:t>抵</w:t>
            </w:r>
            <w:r w:rsidRPr="00B439B7">
              <w:rPr>
                <w:rFonts w:eastAsia="標楷體" w:cs="標楷體"/>
              </w:rPr>
              <w:t xml:space="preserve">免　</w:t>
            </w:r>
            <w:r w:rsidRPr="00B439B7">
              <w:rPr>
                <w:rFonts w:ascii="標楷體" w:eastAsia="標楷體" w:hAnsi="標楷體" w:cs="標楷體" w:hint="eastAsia"/>
              </w:rPr>
              <w:t>□</w:t>
            </w:r>
            <w:r w:rsidRPr="00B439B7">
              <w:rPr>
                <w:rFonts w:eastAsia="標楷體" w:cs="標楷體"/>
              </w:rPr>
              <w:t>已修習，分數：</w:t>
            </w:r>
            <w:r w:rsidRPr="00B439B7">
              <w:rPr>
                <w:rFonts w:eastAsia="標楷體" w:cs="標楷體"/>
                <w:u w:val="single"/>
              </w:rPr>
              <w:t xml:space="preserve">　　</w:t>
            </w:r>
            <w:r w:rsidRPr="00B439B7">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34B1C6F7" w14:textId="77777777" w:rsidR="006C5BA8" w:rsidRDefault="006C5BA8" w:rsidP="006C5BA8">
            <w:pPr>
              <w:snapToGrid w:val="0"/>
              <w:spacing w:line="300" w:lineRule="exact"/>
              <w:jc w:val="center"/>
              <w:rPr>
                <w:rFonts w:eastAsia="標楷體" w:cs="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232ACEDE" w14:textId="77777777" w:rsidR="006C5BA8" w:rsidRDefault="006C5BA8" w:rsidP="006C5BA8">
            <w:pPr>
              <w:snapToGrid w:val="0"/>
              <w:spacing w:line="300" w:lineRule="exact"/>
              <w:jc w:val="center"/>
              <w:rPr>
                <w:rFonts w:eastAsia="標楷體" w:cs="標楷體"/>
              </w:rPr>
            </w:pPr>
          </w:p>
        </w:tc>
      </w:tr>
      <w:tr w:rsidR="006C5BA8" w14:paraId="22D2904D" w14:textId="77777777" w:rsidTr="006C5BA8">
        <w:tc>
          <w:tcPr>
            <w:tcW w:w="2628" w:type="dxa"/>
            <w:tcBorders>
              <w:top w:val="single" w:sz="6" w:space="0" w:color="000000"/>
              <w:left w:val="single" w:sz="12" w:space="0" w:color="000000"/>
              <w:bottom w:val="single" w:sz="12" w:space="0" w:color="000000"/>
            </w:tcBorders>
            <w:shd w:val="clear" w:color="auto" w:fill="auto"/>
            <w:vAlign w:val="center"/>
          </w:tcPr>
          <w:p w14:paraId="3AC15FB2" w14:textId="77777777" w:rsidR="006C5BA8" w:rsidRDefault="006C5BA8" w:rsidP="006C5BA8">
            <w:pPr>
              <w:snapToGrid w:val="0"/>
              <w:spacing w:line="300" w:lineRule="exact"/>
            </w:pPr>
            <w:r>
              <w:rPr>
                <w:rFonts w:eastAsia="標楷體" w:cs="標楷體"/>
              </w:rPr>
              <w:t>生產與作業管理</w:t>
            </w:r>
          </w:p>
        </w:tc>
        <w:tc>
          <w:tcPr>
            <w:tcW w:w="4320" w:type="dxa"/>
            <w:tcBorders>
              <w:top w:val="single" w:sz="6" w:space="0" w:color="000000"/>
              <w:left w:val="single" w:sz="6" w:space="0" w:color="000000"/>
              <w:bottom w:val="single" w:sz="12" w:space="0" w:color="000000"/>
            </w:tcBorders>
            <w:shd w:val="clear" w:color="auto" w:fill="auto"/>
          </w:tcPr>
          <w:p w14:paraId="27810E60" w14:textId="4BDB301E" w:rsidR="006C5BA8" w:rsidRDefault="006C5BA8" w:rsidP="006C5BA8">
            <w:pPr>
              <w:snapToGrid w:val="0"/>
              <w:spacing w:line="240" w:lineRule="exact"/>
            </w:pPr>
            <w:r w:rsidRPr="00B439B7">
              <w:rPr>
                <w:rFonts w:ascii="標楷體" w:eastAsia="標楷體" w:hAnsi="標楷體" w:cs="標楷體" w:hint="eastAsia"/>
              </w:rPr>
              <w:t>□</w:t>
            </w:r>
            <w:r w:rsidRPr="00B439B7">
              <w:rPr>
                <w:rFonts w:eastAsia="標楷體" w:cs="標楷體"/>
              </w:rPr>
              <w:t>申請</w:t>
            </w:r>
            <w:r w:rsidRPr="00B439B7">
              <w:rPr>
                <w:rFonts w:eastAsia="標楷體" w:cs="標楷體" w:hint="eastAsia"/>
              </w:rPr>
              <w:t>抵</w:t>
            </w:r>
            <w:r w:rsidRPr="00B439B7">
              <w:rPr>
                <w:rFonts w:eastAsia="標楷體" w:cs="標楷體"/>
              </w:rPr>
              <w:t xml:space="preserve">免　</w:t>
            </w:r>
            <w:r w:rsidRPr="00B439B7">
              <w:rPr>
                <w:rFonts w:ascii="標楷體" w:eastAsia="標楷體" w:hAnsi="標楷體" w:cs="標楷體" w:hint="eastAsia"/>
              </w:rPr>
              <w:t>□</w:t>
            </w:r>
            <w:r w:rsidRPr="00B439B7">
              <w:rPr>
                <w:rFonts w:eastAsia="標楷體" w:cs="標楷體"/>
              </w:rPr>
              <w:t>已修習，分數：</w:t>
            </w:r>
            <w:r w:rsidRPr="00B439B7">
              <w:rPr>
                <w:rFonts w:eastAsia="標楷體" w:cs="標楷體"/>
                <w:u w:val="single"/>
              </w:rPr>
              <w:t xml:space="preserve">　　</w:t>
            </w:r>
            <w:r w:rsidRPr="00B439B7">
              <w:rPr>
                <w:rFonts w:eastAsia="Times New Roman"/>
                <w:u w:val="single"/>
              </w:rPr>
              <w:t xml:space="preserve"> </w:t>
            </w:r>
          </w:p>
        </w:tc>
        <w:tc>
          <w:tcPr>
            <w:tcW w:w="1080" w:type="dxa"/>
            <w:tcBorders>
              <w:top w:val="single" w:sz="6" w:space="0" w:color="000000"/>
              <w:left w:val="single" w:sz="6" w:space="0" w:color="000000"/>
              <w:bottom w:val="single" w:sz="12" w:space="0" w:color="000000"/>
            </w:tcBorders>
            <w:shd w:val="clear" w:color="auto" w:fill="auto"/>
            <w:vAlign w:val="center"/>
          </w:tcPr>
          <w:p w14:paraId="1D114322" w14:textId="77777777" w:rsidR="006C5BA8" w:rsidRDefault="006C5BA8" w:rsidP="006C5BA8">
            <w:pPr>
              <w:snapToGrid w:val="0"/>
              <w:spacing w:line="300" w:lineRule="exact"/>
              <w:jc w:val="center"/>
              <w:rPr>
                <w:rFonts w:eastAsia="標楷體" w:cs="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3A49230E" w14:textId="77777777" w:rsidR="006C5BA8" w:rsidRDefault="006C5BA8" w:rsidP="006C5BA8">
            <w:pPr>
              <w:snapToGrid w:val="0"/>
              <w:spacing w:line="300" w:lineRule="exact"/>
              <w:jc w:val="center"/>
              <w:rPr>
                <w:rFonts w:eastAsia="標楷體" w:cs="標楷體"/>
              </w:rPr>
            </w:pPr>
          </w:p>
        </w:tc>
      </w:tr>
    </w:tbl>
    <w:p w14:paraId="54532312" w14:textId="501C8794" w:rsidR="00536E0B" w:rsidRPr="00536E0B" w:rsidRDefault="00536E0B" w:rsidP="00536E0B">
      <w:pPr>
        <w:numPr>
          <w:ilvl w:val="0"/>
          <w:numId w:val="4"/>
        </w:numPr>
        <w:snapToGrid w:val="0"/>
        <w:ind w:left="482" w:hanging="482"/>
      </w:pPr>
      <w:r>
        <w:rPr>
          <w:rFonts w:eastAsia="標楷體" w:cs="標楷體" w:hint="eastAsia"/>
          <w:b/>
        </w:rPr>
        <w:t>必修</w:t>
      </w:r>
      <w:r>
        <w:rPr>
          <w:rFonts w:eastAsia="標楷體" w:cs="標楷體"/>
          <w:b/>
        </w:rPr>
        <w:t>課程</w:t>
      </w:r>
    </w:p>
    <w:tbl>
      <w:tblPr>
        <w:tblStyle w:val="af6"/>
        <w:tblW w:w="0" w:type="auto"/>
        <w:tblLook w:val="04A0" w:firstRow="1" w:lastRow="0" w:firstColumn="1" w:lastColumn="0" w:noHBand="0" w:noVBand="1"/>
      </w:tblPr>
      <w:tblGrid>
        <w:gridCol w:w="3529"/>
        <w:gridCol w:w="4253"/>
        <w:gridCol w:w="992"/>
        <w:gridCol w:w="834"/>
      </w:tblGrid>
      <w:tr w:rsidR="002F3A80" w14:paraId="170C7085" w14:textId="77777777" w:rsidTr="002F3A80">
        <w:tc>
          <w:tcPr>
            <w:tcW w:w="3529" w:type="dxa"/>
            <w:tcBorders>
              <w:top w:val="single" w:sz="12" w:space="0" w:color="auto"/>
              <w:left w:val="single" w:sz="12" w:space="0" w:color="auto"/>
            </w:tcBorders>
            <w:vAlign w:val="center"/>
          </w:tcPr>
          <w:p w14:paraId="33CEF64E" w14:textId="0BAFF569" w:rsidR="002F3A80" w:rsidRDefault="002F3A80" w:rsidP="002F3A80">
            <w:pPr>
              <w:snapToGrid w:val="0"/>
            </w:pPr>
            <w:r>
              <w:rPr>
                <w:rFonts w:eastAsia="標楷體" w:cs="標楷體"/>
              </w:rPr>
              <w:t>課程名稱</w:t>
            </w:r>
          </w:p>
        </w:tc>
        <w:tc>
          <w:tcPr>
            <w:tcW w:w="4253" w:type="dxa"/>
            <w:tcBorders>
              <w:top w:val="single" w:sz="12" w:space="0" w:color="auto"/>
            </w:tcBorders>
            <w:vAlign w:val="center"/>
          </w:tcPr>
          <w:p w14:paraId="25CBE3C2" w14:textId="786675A3" w:rsidR="002F3A80" w:rsidRDefault="002F3A80" w:rsidP="002F3A80">
            <w:pPr>
              <w:snapToGrid w:val="0"/>
            </w:pPr>
            <w:r>
              <w:rPr>
                <w:rFonts w:eastAsia="標楷體" w:cs="標楷體"/>
              </w:rPr>
              <w:t>抵免／修課</w:t>
            </w:r>
          </w:p>
        </w:tc>
        <w:tc>
          <w:tcPr>
            <w:tcW w:w="992" w:type="dxa"/>
            <w:tcBorders>
              <w:top w:val="single" w:sz="12" w:space="0" w:color="auto"/>
              <w:bottom w:val="single" w:sz="4" w:space="0" w:color="auto"/>
            </w:tcBorders>
            <w:vAlign w:val="center"/>
          </w:tcPr>
          <w:p w14:paraId="19ED3FA7" w14:textId="0DBBECC6" w:rsidR="002F3A80" w:rsidRDefault="002F3A80" w:rsidP="002F3A80">
            <w:pPr>
              <w:snapToGrid w:val="0"/>
            </w:pPr>
            <w:r>
              <w:rPr>
                <w:rFonts w:eastAsia="標楷體" w:cs="標楷體"/>
              </w:rPr>
              <w:t>學分數</w:t>
            </w:r>
          </w:p>
        </w:tc>
        <w:tc>
          <w:tcPr>
            <w:tcW w:w="834" w:type="dxa"/>
            <w:tcBorders>
              <w:top w:val="single" w:sz="12" w:space="0" w:color="auto"/>
              <w:right w:val="single" w:sz="12" w:space="0" w:color="auto"/>
            </w:tcBorders>
            <w:vAlign w:val="center"/>
          </w:tcPr>
          <w:p w14:paraId="3DAFA9A8" w14:textId="7D771376" w:rsidR="002F3A80" w:rsidRDefault="002F3A80" w:rsidP="002F3A80">
            <w:pPr>
              <w:snapToGrid w:val="0"/>
            </w:pPr>
            <w:r>
              <w:rPr>
                <w:rFonts w:eastAsia="標楷體" w:cs="標楷體"/>
              </w:rPr>
              <w:t>備註</w:t>
            </w:r>
          </w:p>
        </w:tc>
      </w:tr>
      <w:tr w:rsidR="002F3A80" w14:paraId="4C69CAA7" w14:textId="77777777" w:rsidTr="002F3A80">
        <w:tc>
          <w:tcPr>
            <w:tcW w:w="3529" w:type="dxa"/>
            <w:tcBorders>
              <w:left w:val="single" w:sz="12" w:space="0" w:color="auto"/>
              <w:bottom w:val="single" w:sz="12" w:space="0" w:color="auto"/>
            </w:tcBorders>
          </w:tcPr>
          <w:p w14:paraId="534553AA" w14:textId="3CF48FD6" w:rsidR="002F3A80" w:rsidRPr="002F3A80" w:rsidRDefault="002F3A80" w:rsidP="002F3A80">
            <w:pPr>
              <w:snapToGrid w:val="0"/>
              <w:rPr>
                <w:rFonts w:ascii="標楷體" w:eastAsia="標楷體" w:hAnsi="標楷體"/>
              </w:rPr>
            </w:pPr>
            <w:r w:rsidRPr="002F3A80">
              <w:rPr>
                <w:rFonts w:ascii="標楷體" w:eastAsia="標楷體" w:hAnsi="標楷體" w:hint="eastAsia"/>
              </w:rPr>
              <w:t>創意與領導（新生研習營）</w:t>
            </w:r>
          </w:p>
        </w:tc>
        <w:tc>
          <w:tcPr>
            <w:tcW w:w="4253" w:type="dxa"/>
            <w:tcBorders>
              <w:bottom w:val="single" w:sz="12" w:space="0" w:color="auto"/>
            </w:tcBorders>
            <w:vAlign w:val="center"/>
          </w:tcPr>
          <w:p w14:paraId="25A78730" w14:textId="250C1476" w:rsidR="002F3A80" w:rsidRDefault="002F3A80" w:rsidP="002F3A80">
            <w:pPr>
              <w:snapToGrid w:val="0"/>
            </w:pPr>
            <w:r>
              <w:rPr>
                <w:rFonts w:ascii="標楷體" w:eastAsia="標楷體" w:hAnsi="標楷體" w:cs="標楷體" w:hint="eastAsia"/>
              </w:rPr>
              <w:t>□</w:t>
            </w:r>
            <w:r>
              <w:rPr>
                <w:rFonts w:eastAsia="標楷體" w:cs="標楷體"/>
              </w:rPr>
              <w:t>申請</w:t>
            </w:r>
            <w:r>
              <w:rPr>
                <w:rFonts w:eastAsia="標楷體" w:cs="標楷體" w:hint="eastAsia"/>
              </w:rPr>
              <w:t>抵</w:t>
            </w:r>
            <w:r>
              <w:rPr>
                <w:rFonts w:eastAsia="標楷體" w:cs="標楷體"/>
              </w:rPr>
              <w:t xml:space="preserve">免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r>
              <w:rPr>
                <w:rFonts w:eastAsia="Times New Roman"/>
                <w:u w:val="single"/>
              </w:rPr>
              <w:t xml:space="preserve"> </w:t>
            </w:r>
          </w:p>
        </w:tc>
        <w:tc>
          <w:tcPr>
            <w:tcW w:w="992" w:type="dxa"/>
            <w:tcBorders>
              <w:bottom w:val="single" w:sz="12" w:space="0" w:color="auto"/>
            </w:tcBorders>
            <w:vAlign w:val="center"/>
          </w:tcPr>
          <w:p w14:paraId="26F9FB87" w14:textId="5B79C3A3" w:rsidR="002F3A80" w:rsidRDefault="002F3A80" w:rsidP="002F3A80">
            <w:pPr>
              <w:snapToGrid w:val="0"/>
              <w:jc w:val="center"/>
            </w:pPr>
            <w:r>
              <w:rPr>
                <w:rFonts w:hint="eastAsia"/>
              </w:rPr>
              <w:t>1</w:t>
            </w:r>
          </w:p>
        </w:tc>
        <w:tc>
          <w:tcPr>
            <w:tcW w:w="834" w:type="dxa"/>
            <w:tcBorders>
              <w:bottom w:val="single" w:sz="12" w:space="0" w:color="auto"/>
              <w:right w:val="single" w:sz="12" w:space="0" w:color="auto"/>
            </w:tcBorders>
          </w:tcPr>
          <w:p w14:paraId="5F3341A2" w14:textId="77777777" w:rsidR="002F3A80" w:rsidRDefault="002F3A80" w:rsidP="002F3A80">
            <w:pPr>
              <w:snapToGrid w:val="0"/>
            </w:pPr>
          </w:p>
        </w:tc>
      </w:tr>
    </w:tbl>
    <w:p w14:paraId="02F6A701" w14:textId="555FB943" w:rsidR="007E1675" w:rsidRDefault="007E1675" w:rsidP="007E1675">
      <w:pPr>
        <w:numPr>
          <w:ilvl w:val="0"/>
          <w:numId w:val="4"/>
        </w:numPr>
        <w:snapToGrid w:val="0"/>
        <w:ind w:left="482" w:hanging="482"/>
      </w:pPr>
      <w:r>
        <w:rPr>
          <w:rFonts w:eastAsia="標楷體" w:cs="標楷體" w:hint="eastAsia"/>
          <w:b/>
        </w:rPr>
        <w:t>研究</w:t>
      </w:r>
      <w:r>
        <w:rPr>
          <w:rFonts w:eastAsia="標楷體" w:cs="標楷體"/>
          <w:b/>
        </w:rPr>
        <w:t>課程</w:t>
      </w:r>
    </w:p>
    <w:tbl>
      <w:tblPr>
        <w:tblW w:w="9678" w:type="dxa"/>
        <w:tblInd w:w="-15" w:type="dxa"/>
        <w:tblLayout w:type="fixed"/>
        <w:tblLook w:val="0000" w:firstRow="0" w:lastRow="0" w:firstColumn="0" w:lastColumn="0" w:noHBand="0" w:noVBand="0"/>
      </w:tblPr>
      <w:tblGrid>
        <w:gridCol w:w="2628"/>
        <w:gridCol w:w="4320"/>
        <w:gridCol w:w="1080"/>
        <w:gridCol w:w="1650"/>
      </w:tblGrid>
      <w:tr w:rsidR="007E1675" w14:paraId="314F7800" w14:textId="77777777" w:rsidTr="006C5BA8">
        <w:tc>
          <w:tcPr>
            <w:tcW w:w="2628" w:type="dxa"/>
            <w:tcBorders>
              <w:top w:val="single" w:sz="12" w:space="0" w:color="000000"/>
              <w:left w:val="single" w:sz="12" w:space="0" w:color="000000"/>
              <w:bottom w:val="single" w:sz="6" w:space="0" w:color="000000"/>
            </w:tcBorders>
            <w:shd w:val="clear" w:color="auto" w:fill="auto"/>
            <w:vAlign w:val="center"/>
          </w:tcPr>
          <w:p w14:paraId="4B717A59" w14:textId="77777777" w:rsidR="007E1675" w:rsidRDefault="007E1675" w:rsidP="00D80EFF">
            <w:pPr>
              <w:snapToGrid w:val="0"/>
              <w:spacing w:line="240" w:lineRule="atLeast"/>
              <w:jc w:val="center"/>
            </w:pPr>
            <w:r>
              <w:rPr>
                <w:rFonts w:eastAsia="標楷體" w:cs="標楷體"/>
              </w:rPr>
              <w:t>課程名稱</w:t>
            </w:r>
          </w:p>
        </w:tc>
        <w:tc>
          <w:tcPr>
            <w:tcW w:w="4320" w:type="dxa"/>
            <w:tcBorders>
              <w:top w:val="single" w:sz="12" w:space="0" w:color="000000"/>
              <w:left w:val="single" w:sz="6" w:space="0" w:color="000000"/>
              <w:bottom w:val="single" w:sz="6" w:space="0" w:color="000000"/>
            </w:tcBorders>
            <w:shd w:val="clear" w:color="auto" w:fill="auto"/>
            <w:vAlign w:val="center"/>
          </w:tcPr>
          <w:p w14:paraId="5B6F8FE2" w14:textId="77777777" w:rsidR="007E1675" w:rsidRDefault="007E1675" w:rsidP="00D80EFF">
            <w:pPr>
              <w:snapToGrid w:val="0"/>
              <w:spacing w:line="240" w:lineRule="atLeast"/>
              <w:jc w:val="center"/>
            </w:pPr>
            <w:r>
              <w:rPr>
                <w:rFonts w:eastAsia="標楷體" w:cs="標楷體"/>
              </w:rPr>
              <w:t>抵免／修課</w:t>
            </w:r>
          </w:p>
        </w:tc>
        <w:tc>
          <w:tcPr>
            <w:tcW w:w="1080" w:type="dxa"/>
            <w:tcBorders>
              <w:top w:val="single" w:sz="12" w:space="0" w:color="000000"/>
              <w:left w:val="single" w:sz="6" w:space="0" w:color="000000"/>
              <w:bottom w:val="single" w:sz="6" w:space="0" w:color="000000"/>
            </w:tcBorders>
            <w:shd w:val="clear" w:color="auto" w:fill="auto"/>
            <w:vAlign w:val="center"/>
          </w:tcPr>
          <w:p w14:paraId="61EFC2FE" w14:textId="77777777" w:rsidR="007E1675" w:rsidRDefault="007E1675" w:rsidP="00D80EFF">
            <w:pPr>
              <w:snapToGrid w:val="0"/>
              <w:spacing w:line="240" w:lineRule="atLeast"/>
              <w:jc w:val="center"/>
            </w:pPr>
            <w:r>
              <w:rPr>
                <w:rFonts w:eastAsia="標楷體" w:cs="標楷體"/>
              </w:rPr>
              <w:t>學分數</w:t>
            </w:r>
          </w:p>
        </w:tc>
        <w:tc>
          <w:tcPr>
            <w:tcW w:w="165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461867B5" w14:textId="77777777" w:rsidR="007E1675" w:rsidRDefault="007E1675" w:rsidP="00D80EFF">
            <w:pPr>
              <w:snapToGrid w:val="0"/>
              <w:spacing w:line="240" w:lineRule="atLeast"/>
              <w:jc w:val="center"/>
            </w:pPr>
            <w:r>
              <w:rPr>
                <w:rFonts w:eastAsia="標楷體" w:cs="標楷體"/>
              </w:rPr>
              <w:t>備註</w:t>
            </w:r>
          </w:p>
        </w:tc>
      </w:tr>
      <w:tr w:rsidR="006C5BA8" w14:paraId="74ADC5A7"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50BB6B65" w14:textId="77777777" w:rsidR="006C5BA8" w:rsidRDefault="006C5BA8" w:rsidP="006C5BA8">
            <w:pPr>
              <w:snapToGrid w:val="0"/>
              <w:spacing w:line="300" w:lineRule="exact"/>
            </w:pPr>
            <w:r>
              <w:rPr>
                <w:rFonts w:eastAsia="標楷體" w:cs="標楷體" w:hint="eastAsia"/>
              </w:rPr>
              <w:t>個案分析與寫作</w:t>
            </w:r>
          </w:p>
        </w:tc>
        <w:tc>
          <w:tcPr>
            <w:tcW w:w="4320" w:type="dxa"/>
            <w:tcBorders>
              <w:top w:val="single" w:sz="6" w:space="0" w:color="000000"/>
              <w:left w:val="single" w:sz="6" w:space="0" w:color="000000"/>
              <w:bottom w:val="single" w:sz="6" w:space="0" w:color="000000"/>
            </w:tcBorders>
            <w:shd w:val="clear" w:color="auto" w:fill="auto"/>
          </w:tcPr>
          <w:p w14:paraId="4113E1E6" w14:textId="072D6025" w:rsidR="006C5BA8" w:rsidRDefault="006C5BA8" w:rsidP="006C5BA8">
            <w:pPr>
              <w:snapToGrid w:val="0"/>
              <w:spacing w:line="240" w:lineRule="exact"/>
            </w:pPr>
            <w:r w:rsidRPr="008448B2">
              <w:rPr>
                <w:rFonts w:ascii="標楷體" w:eastAsia="標楷體" w:hAnsi="標楷體" w:cs="標楷體" w:hint="eastAsia"/>
              </w:rPr>
              <w:t>□</w:t>
            </w:r>
            <w:r w:rsidRPr="008448B2">
              <w:rPr>
                <w:rFonts w:eastAsia="標楷體" w:cs="標楷體"/>
              </w:rPr>
              <w:t>申請</w:t>
            </w:r>
            <w:r w:rsidRPr="008448B2">
              <w:rPr>
                <w:rFonts w:eastAsia="標楷體" w:cs="標楷體" w:hint="eastAsia"/>
              </w:rPr>
              <w:t>抵</w:t>
            </w:r>
            <w:r w:rsidRPr="008448B2">
              <w:rPr>
                <w:rFonts w:eastAsia="標楷體" w:cs="標楷體"/>
              </w:rPr>
              <w:t xml:space="preserve">免　</w:t>
            </w:r>
            <w:r w:rsidRPr="008448B2">
              <w:rPr>
                <w:rFonts w:ascii="標楷體" w:eastAsia="標楷體" w:hAnsi="標楷體" w:cs="標楷體" w:hint="eastAsia"/>
              </w:rPr>
              <w:t>□</w:t>
            </w:r>
            <w:r w:rsidRPr="008448B2">
              <w:rPr>
                <w:rFonts w:eastAsia="標楷體" w:cs="標楷體"/>
              </w:rPr>
              <w:t>已修習，分數：</w:t>
            </w:r>
            <w:r w:rsidRPr="008448B2">
              <w:rPr>
                <w:rFonts w:eastAsia="標楷體" w:cs="標楷體"/>
                <w:u w:val="single"/>
              </w:rPr>
              <w:t xml:space="preserve">　　</w:t>
            </w:r>
            <w:r w:rsidRPr="008448B2">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32CE1716" w14:textId="77777777" w:rsidR="006C5BA8" w:rsidRDefault="006C5BA8" w:rsidP="006C5BA8">
            <w:pPr>
              <w:snapToGrid w:val="0"/>
              <w:spacing w:line="300" w:lineRule="exact"/>
              <w:jc w:val="center"/>
              <w:rPr>
                <w:rFonts w:eastAsia="標楷體" w:cs="標楷體"/>
              </w:rPr>
            </w:pPr>
          </w:p>
        </w:tc>
        <w:tc>
          <w:tcPr>
            <w:tcW w:w="1650" w:type="dxa"/>
            <w:vMerge w:val="restart"/>
            <w:tcBorders>
              <w:top w:val="single" w:sz="6" w:space="0" w:color="000000"/>
              <w:left w:val="single" w:sz="6" w:space="0" w:color="000000"/>
              <w:bottom w:val="single" w:sz="6" w:space="0" w:color="000000"/>
              <w:right w:val="single" w:sz="12" w:space="0" w:color="000000"/>
            </w:tcBorders>
            <w:shd w:val="clear" w:color="auto" w:fill="auto"/>
          </w:tcPr>
          <w:p w14:paraId="27587B5D" w14:textId="77777777" w:rsidR="006C5BA8" w:rsidRDefault="006C5BA8" w:rsidP="006C5BA8">
            <w:pPr>
              <w:snapToGrid w:val="0"/>
              <w:spacing w:line="300" w:lineRule="exact"/>
              <w:jc w:val="center"/>
              <w:rPr>
                <w:rFonts w:eastAsia="標楷體" w:cs="標楷體"/>
              </w:rPr>
            </w:pPr>
          </w:p>
          <w:p w14:paraId="0881667F" w14:textId="77777777" w:rsidR="006C5BA8" w:rsidRDefault="006C5BA8" w:rsidP="006C5BA8">
            <w:pPr>
              <w:snapToGrid w:val="0"/>
              <w:spacing w:line="300" w:lineRule="exact"/>
              <w:jc w:val="center"/>
              <w:rPr>
                <w:rFonts w:eastAsia="標楷體" w:cs="標楷體"/>
              </w:rPr>
            </w:pPr>
          </w:p>
          <w:p w14:paraId="6745C317" w14:textId="77777777" w:rsidR="006C5BA8" w:rsidRDefault="006C5BA8" w:rsidP="006C5BA8">
            <w:pPr>
              <w:snapToGrid w:val="0"/>
              <w:spacing w:line="300" w:lineRule="exact"/>
              <w:jc w:val="center"/>
            </w:pPr>
            <w:r>
              <w:rPr>
                <w:rFonts w:eastAsia="標楷體" w:cs="標楷體" w:hint="eastAsia"/>
              </w:rPr>
              <w:t>四選一</w:t>
            </w:r>
          </w:p>
          <w:p w14:paraId="7A5A48F5" w14:textId="77777777" w:rsidR="006C5BA8" w:rsidRDefault="006C5BA8" w:rsidP="006C5BA8">
            <w:pPr>
              <w:snapToGrid w:val="0"/>
              <w:spacing w:line="300" w:lineRule="exact"/>
              <w:jc w:val="center"/>
              <w:rPr>
                <w:rFonts w:eastAsia="標楷體" w:cs="標楷體"/>
              </w:rPr>
            </w:pPr>
          </w:p>
        </w:tc>
      </w:tr>
      <w:tr w:rsidR="006C5BA8" w14:paraId="5DA124A8"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4984922D" w14:textId="77777777" w:rsidR="006C5BA8" w:rsidRDefault="006C5BA8" w:rsidP="006C5BA8">
            <w:pPr>
              <w:snapToGrid w:val="0"/>
              <w:spacing w:line="400" w:lineRule="atLeast"/>
            </w:pPr>
            <w:r>
              <w:rPr>
                <w:rFonts w:eastAsia="標楷體" w:hint="eastAsia"/>
              </w:rPr>
              <w:t>研究方法</w:t>
            </w:r>
          </w:p>
        </w:tc>
        <w:tc>
          <w:tcPr>
            <w:tcW w:w="4320" w:type="dxa"/>
            <w:tcBorders>
              <w:top w:val="single" w:sz="6" w:space="0" w:color="000000"/>
              <w:left w:val="single" w:sz="6" w:space="0" w:color="000000"/>
              <w:bottom w:val="single" w:sz="6" w:space="0" w:color="000000"/>
            </w:tcBorders>
            <w:shd w:val="clear" w:color="auto" w:fill="auto"/>
          </w:tcPr>
          <w:p w14:paraId="7DE8A195" w14:textId="696804D3" w:rsidR="006C5BA8" w:rsidRDefault="006C5BA8" w:rsidP="006C5BA8">
            <w:pPr>
              <w:snapToGrid w:val="0"/>
              <w:spacing w:line="400" w:lineRule="atLeast"/>
            </w:pPr>
            <w:r w:rsidRPr="008448B2">
              <w:rPr>
                <w:rFonts w:ascii="標楷體" w:eastAsia="標楷體" w:hAnsi="標楷體" w:cs="標楷體" w:hint="eastAsia"/>
              </w:rPr>
              <w:t>□</w:t>
            </w:r>
            <w:r w:rsidRPr="008448B2">
              <w:rPr>
                <w:rFonts w:eastAsia="標楷體" w:cs="標楷體"/>
              </w:rPr>
              <w:t>申請</w:t>
            </w:r>
            <w:r w:rsidRPr="008448B2">
              <w:rPr>
                <w:rFonts w:eastAsia="標楷體" w:cs="標楷體" w:hint="eastAsia"/>
              </w:rPr>
              <w:t>抵</w:t>
            </w:r>
            <w:r w:rsidRPr="008448B2">
              <w:rPr>
                <w:rFonts w:eastAsia="標楷體" w:cs="標楷體"/>
              </w:rPr>
              <w:t xml:space="preserve">免　</w:t>
            </w:r>
            <w:r w:rsidRPr="008448B2">
              <w:rPr>
                <w:rFonts w:ascii="標楷體" w:eastAsia="標楷體" w:hAnsi="標楷體" w:cs="標楷體" w:hint="eastAsia"/>
              </w:rPr>
              <w:t>□</w:t>
            </w:r>
            <w:r w:rsidRPr="008448B2">
              <w:rPr>
                <w:rFonts w:eastAsia="標楷體" w:cs="標楷體"/>
              </w:rPr>
              <w:t>已修習，分數：</w:t>
            </w:r>
            <w:r w:rsidRPr="008448B2">
              <w:rPr>
                <w:rFonts w:eastAsia="標楷體" w:cs="標楷體"/>
                <w:u w:val="single"/>
              </w:rPr>
              <w:t xml:space="preserve">　　</w:t>
            </w:r>
            <w:r w:rsidRPr="008448B2">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608BDE24" w14:textId="77777777" w:rsidR="006C5BA8" w:rsidRDefault="006C5BA8" w:rsidP="006C5BA8">
            <w:pPr>
              <w:snapToGrid w:val="0"/>
              <w:spacing w:line="400" w:lineRule="atLeast"/>
              <w:jc w:val="center"/>
              <w:rPr>
                <w:rFonts w:eastAsia="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tcPr>
          <w:p w14:paraId="70D60595" w14:textId="77777777" w:rsidR="006C5BA8" w:rsidRDefault="006C5BA8" w:rsidP="006C5BA8">
            <w:pPr>
              <w:snapToGrid w:val="0"/>
              <w:spacing w:line="400" w:lineRule="atLeast"/>
              <w:rPr>
                <w:rFonts w:eastAsia="標楷體"/>
              </w:rPr>
            </w:pPr>
          </w:p>
        </w:tc>
      </w:tr>
      <w:tr w:rsidR="006C5BA8" w14:paraId="59682525" w14:textId="77777777" w:rsidTr="006C5BA8">
        <w:tc>
          <w:tcPr>
            <w:tcW w:w="2628" w:type="dxa"/>
            <w:tcBorders>
              <w:top w:val="single" w:sz="6" w:space="0" w:color="000000"/>
              <w:left w:val="single" w:sz="12" w:space="0" w:color="000000"/>
              <w:bottom w:val="single" w:sz="6" w:space="0" w:color="000000"/>
            </w:tcBorders>
            <w:shd w:val="clear" w:color="auto" w:fill="auto"/>
            <w:vAlign w:val="center"/>
          </w:tcPr>
          <w:p w14:paraId="0A0820DE" w14:textId="77777777" w:rsidR="006C5BA8" w:rsidRDefault="006C5BA8" w:rsidP="006C5BA8">
            <w:pPr>
              <w:snapToGrid w:val="0"/>
              <w:spacing w:line="400" w:lineRule="atLeast"/>
            </w:pPr>
            <w:r>
              <w:rPr>
                <w:rFonts w:eastAsia="標楷體" w:hint="eastAsia"/>
              </w:rPr>
              <w:t>質化研究方法</w:t>
            </w:r>
          </w:p>
        </w:tc>
        <w:tc>
          <w:tcPr>
            <w:tcW w:w="4320" w:type="dxa"/>
            <w:tcBorders>
              <w:top w:val="single" w:sz="6" w:space="0" w:color="000000"/>
              <w:left w:val="single" w:sz="6" w:space="0" w:color="000000"/>
              <w:bottom w:val="single" w:sz="6" w:space="0" w:color="000000"/>
            </w:tcBorders>
            <w:shd w:val="clear" w:color="auto" w:fill="auto"/>
          </w:tcPr>
          <w:p w14:paraId="74E1A456" w14:textId="209C0E15" w:rsidR="006C5BA8" w:rsidRDefault="006C5BA8" w:rsidP="006C5BA8">
            <w:pPr>
              <w:snapToGrid w:val="0"/>
              <w:spacing w:line="400" w:lineRule="atLeast"/>
            </w:pPr>
            <w:r w:rsidRPr="008448B2">
              <w:rPr>
                <w:rFonts w:ascii="標楷體" w:eastAsia="標楷體" w:hAnsi="標楷體" w:cs="標楷體" w:hint="eastAsia"/>
              </w:rPr>
              <w:t>□</w:t>
            </w:r>
            <w:r w:rsidRPr="008448B2">
              <w:rPr>
                <w:rFonts w:eastAsia="標楷體" w:cs="標楷體"/>
              </w:rPr>
              <w:t>申請</w:t>
            </w:r>
            <w:r w:rsidRPr="008448B2">
              <w:rPr>
                <w:rFonts w:eastAsia="標楷體" w:cs="標楷體" w:hint="eastAsia"/>
              </w:rPr>
              <w:t>抵</w:t>
            </w:r>
            <w:r w:rsidRPr="008448B2">
              <w:rPr>
                <w:rFonts w:eastAsia="標楷體" w:cs="標楷體"/>
              </w:rPr>
              <w:t xml:space="preserve">免　</w:t>
            </w:r>
            <w:r w:rsidRPr="008448B2">
              <w:rPr>
                <w:rFonts w:ascii="標楷體" w:eastAsia="標楷體" w:hAnsi="標楷體" w:cs="標楷體" w:hint="eastAsia"/>
              </w:rPr>
              <w:t>□</w:t>
            </w:r>
            <w:r w:rsidRPr="008448B2">
              <w:rPr>
                <w:rFonts w:eastAsia="標楷體" w:cs="標楷體"/>
              </w:rPr>
              <w:t>已修習，分數：</w:t>
            </w:r>
            <w:r w:rsidRPr="008448B2">
              <w:rPr>
                <w:rFonts w:eastAsia="標楷體" w:cs="標楷體"/>
                <w:u w:val="single"/>
              </w:rPr>
              <w:t xml:space="preserve">　　</w:t>
            </w:r>
            <w:r w:rsidRPr="008448B2">
              <w:rPr>
                <w:rFonts w:eastAsia="Times New Roman"/>
                <w:u w:val="single"/>
              </w:rPr>
              <w:t xml:space="preserve"> </w:t>
            </w:r>
          </w:p>
        </w:tc>
        <w:tc>
          <w:tcPr>
            <w:tcW w:w="1080" w:type="dxa"/>
            <w:tcBorders>
              <w:top w:val="single" w:sz="6" w:space="0" w:color="000000"/>
              <w:left w:val="single" w:sz="6" w:space="0" w:color="000000"/>
              <w:bottom w:val="single" w:sz="6" w:space="0" w:color="000000"/>
            </w:tcBorders>
            <w:shd w:val="clear" w:color="auto" w:fill="auto"/>
            <w:vAlign w:val="center"/>
          </w:tcPr>
          <w:p w14:paraId="0F6A6038" w14:textId="77777777" w:rsidR="006C5BA8" w:rsidRDefault="006C5BA8" w:rsidP="006C5BA8">
            <w:pPr>
              <w:snapToGrid w:val="0"/>
              <w:spacing w:line="400" w:lineRule="atLeast"/>
              <w:jc w:val="center"/>
              <w:rPr>
                <w:rFonts w:eastAsia="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tcPr>
          <w:p w14:paraId="7EFA0A40" w14:textId="77777777" w:rsidR="006C5BA8" w:rsidRDefault="006C5BA8" w:rsidP="006C5BA8">
            <w:pPr>
              <w:snapToGrid w:val="0"/>
              <w:spacing w:line="400" w:lineRule="atLeast"/>
              <w:rPr>
                <w:rFonts w:eastAsia="標楷體"/>
              </w:rPr>
            </w:pPr>
          </w:p>
        </w:tc>
      </w:tr>
      <w:tr w:rsidR="006C5BA8" w14:paraId="09A181C1" w14:textId="77777777" w:rsidTr="006C5BA8">
        <w:tc>
          <w:tcPr>
            <w:tcW w:w="2628" w:type="dxa"/>
            <w:tcBorders>
              <w:top w:val="single" w:sz="6" w:space="0" w:color="000000"/>
              <w:left w:val="single" w:sz="12" w:space="0" w:color="000000"/>
              <w:bottom w:val="single" w:sz="12" w:space="0" w:color="000000"/>
            </w:tcBorders>
            <w:shd w:val="clear" w:color="auto" w:fill="auto"/>
            <w:vAlign w:val="center"/>
          </w:tcPr>
          <w:p w14:paraId="0B65EBDD" w14:textId="77777777" w:rsidR="006C5BA8" w:rsidRDefault="006C5BA8" w:rsidP="006C5BA8">
            <w:pPr>
              <w:snapToGrid w:val="0"/>
              <w:spacing w:line="400" w:lineRule="atLeast"/>
            </w:pPr>
            <w:r>
              <w:rPr>
                <w:rFonts w:eastAsia="標楷體" w:hint="eastAsia"/>
              </w:rPr>
              <w:t>統計資料分析與應用</w:t>
            </w:r>
          </w:p>
        </w:tc>
        <w:tc>
          <w:tcPr>
            <w:tcW w:w="4320" w:type="dxa"/>
            <w:tcBorders>
              <w:top w:val="single" w:sz="6" w:space="0" w:color="000000"/>
              <w:left w:val="single" w:sz="6" w:space="0" w:color="000000"/>
              <w:bottom w:val="single" w:sz="12" w:space="0" w:color="000000"/>
            </w:tcBorders>
            <w:shd w:val="clear" w:color="auto" w:fill="auto"/>
          </w:tcPr>
          <w:p w14:paraId="60163495" w14:textId="0E781E61" w:rsidR="006C5BA8" w:rsidRDefault="006C5BA8" w:rsidP="006C5BA8">
            <w:pPr>
              <w:snapToGrid w:val="0"/>
              <w:spacing w:line="400" w:lineRule="atLeast"/>
            </w:pPr>
            <w:r w:rsidRPr="008448B2">
              <w:rPr>
                <w:rFonts w:ascii="標楷體" w:eastAsia="標楷體" w:hAnsi="標楷體" w:cs="標楷體" w:hint="eastAsia"/>
              </w:rPr>
              <w:t>□</w:t>
            </w:r>
            <w:r w:rsidRPr="008448B2">
              <w:rPr>
                <w:rFonts w:eastAsia="標楷體" w:cs="標楷體"/>
              </w:rPr>
              <w:t>申請</w:t>
            </w:r>
            <w:r w:rsidRPr="008448B2">
              <w:rPr>
                <w:rFonts w:eastAsia="標楷體" w:cs="標楷體" w:hint="eastAsia"/>
              </w:rPr>
              <w:t>抵</w:t>
            </w:r>
            <w:r w:rsidRPr="008448B2">
              <w:rPr>
                <w:rFonts w:eastAsia="標楷體" w:cs="標楷體"/>
              </w:rPr>
              <w:t xml:space="preserve">免　</w:t>
            </w:r>
            <w:r w:rsidRPr="008448B2">
              <w:rPr>
                <w:rFonts w:ascii="標楷體" w:eastAsia="標楷體" w:hAnsi="標楷體" w:cs="標楷體" w:hint="eastAsia"/>
              </w:rPr>
              <w:t>□</w:t>
            </w:r>
            <w:r w:rsidRPr="008448B2">
              <w:rPr>
                <w:rFonts w:eastAsia="標楷體" w:cs="標楷體"/>
              </w:rPr>
              <w:t>已修習，分數：</w:t>
            </w:r>
            <w:r w:rsidRPr="008448B2">
              <w:rPr>
                <w:rFonts w:eastAsia="標楷體" w:cs="標楷體"/>
                <w:u w:val="single"/>
              </w:rPr>
              <w:t xml:space="preserve">　　</w:t>
            </w:r>
            <w:r w:rsidRPr="008448B2">
              <w:rPr>
                <w:rFonts w:eastAsia="Times New Roman"/>
                <w:u w:val="single"/>
              </w:rPr>
              <w:t xml:space="preserve"> </w:t>
            </w:r>
          </w:p>
        </w:tc>
        <w:tc>
          <w:tcPr>
            <w:tcW w:w="1080" w:type="dxa"/>
            <w:tcBorders>
              <w:top w:val="single" w:sz="6" w:space="0" w:color="000000"/>
              <w:left w:val="single" w:sz="6" w:space="0" w:color="000000"/>
              <w:bottom w:val="single" w:sz="12" w:space="0" w:color="000000"/>
            </w:tcBorders>
            <w:shd w:val="clear" w:color="auto" w:fill="auto"/>
            <w:vAlign w:val="center"/>
          </w:tcPr>
          <w:p w14:paraId="4EEC13EA" w14:textId="77777777" w:rsidR="006C5BA8" w:rsidRDefault="006C5BA8" w:rsidP="006C5BA8">
            <w:pPr>
              <w:snapToGrid w:val="0"/>
              <w:spacing w:line="400" w:lineRule="atLeast"/>
              <w:jc w:val="center"/>
              <w:rPr>
                <w:rFonts w:eastAsia="標楷體"/>
              </w:rPr>
            </w:pPr>
          </w:p>
        </w:tc>
        <w:tc>
          <w:tcPr>
            <w:tcW w:w="1650" w:type="dxa"/>
            <w:vMerge/>
            <w:tcBorders>
              <w:top w:val="single" w:sz="6" w:space="0" w:color="000000"/>
              <w:left w:val="single" w:sz="6" w:space="0" w:color="000000"/>
              <w:bottom w:val="single" w:sz="6" w:space="0" w:color="000000"/>
              <w:right w:val="single" w:sz="12" w:space="0" w:color="000000"/>
            </w:tcBorders>
            <w:shd w:val="clear" w:color="auto" w:fill="auto"/>
          </w:tcPr>
          <w:p w14:paraId="51C4E567" w14:textId="77777777" w:rsidR="006C5BA8" w:rsidRDefault="006C5BA8" w:rsidP="006C5BA8">
            <w:pPr>
              <w:snapToGrid w:val="0"/>
              <w:spacing w:line="400" w:lineRule="atLeast"/>
              <w:rPr>
                <w:rFonts w:eastAsia="標楷體"/>
              </w:rPr>
            </w:pPr>
          </w:p>
        </w:tc>
      </w:tr>
    </w:tbl>
    <w:p w14:paraId="13FB7AB8" w14:textId="77777777" w:rsidR="007E1675" w:rsidRDefault="007E1675" w:rsidP="007E1675">
      <w:pPr>
        <w:numPr>
          <w:ilvl w:val="0"/>
          <w:numId w:val="4"/>
        </w:numPr>
        <w:snapToGrid w:val="0"/>
        <w:ind w:left="482" w:hanging="482"/>
      </w:pPr>
      <w:r>
        <w:rPr>
          <w:rFonts w:eastAsia="標楷體" w:cs="標楷體" w:hint="eastAsia"/>
          <w:b/>
        </w:rPr>
        <w:t>個案討論課程</w:t>
      </w:r>
    </w:p>
    <w:tbl>
      <w:tblPr>
        <w:tblW w:w="0" w:type="auto"/>
        <w:tblInd w:w="-15" w:type="dxa"/>
        <w:tblLayout w:type="fixed"/>
        <w:tblLook w:val="0000" w:firstRow="0" w:lastRow="0" w:firstColumn="0" w:lastColumn="0" w:noHBand="0" w:noVBand="0"/>
      </w:tblPr>
      <w:tblGrid>
        <w:gridCol w:w="2628"/>
        <w:gridCol w:w="4320"/>
        <w:gridCol w:w="1080"/>
        <w:gridCol w:w="1650"/>
      </w:tblGrid>
      <w:tr w:rsidR="007E1675" w14:paraId="0052A824" w14:textId="77777777" w:rsidTr="00D80EFF">
        <w:tc>
          <w:tcPr>
            <w:tcW w:w="2628" w:type="dxa"/>
            <w:tcBorders>
              <w:top w:val="single" w:sz="12" w:space="0" w:color="000000"/>
              <w:left w:val="single" w:sz="12" w:space="0" w:color="000000"/>
              <w:bottom w:val="single" w:sz="6" w:space="0" w:color="000000"/>
            </w:tcBorders>
            <w:shd w:val="clear" w:color="auto" w:fill="auto"/>
            <w:vAlign w:val="center"/>
          </w:tcPr>
          <w:p w14:paraId="319FA1C3" w14:textId="77777777" w:rsidR="007E1675" w:rsidRDefault="007E1675" w:rsidP="00D80EFF">
            <w:pPr>
              <w:snapToGrid w:val="0"/>
              <w:spacing w:line="240" w:lineRule="atLeast"/>
              <w:jc w:val="center"/>
            </w:pPr>
            <w:r>
              <w:rPr>
                <w:rFonts w:eastAsia="標楷體" w:cs="標楷體"/>
              </w:rPr>
              <w:t>課程名稱</w:t>
            </w:r>
          </w:p>
        </w:tc>
        <w:tc>
          <w:tcPr>
            <w:tcW w:w="4320" w:type="dxa"/>
            <w:tcBorders>
              <w:top w:val="single" w:sz="12" w:space="0" w:color="000000"/>
              <w:left w:val="single" w:sz="6" w:space="0" w:color="000000"/>
              <w:bottom w:val="single" w:sz="6" w:space="0" w:color="000000"/>
            </w:tcBorders>
            <w:shd w:val="clear" w:color="auto" w:fill="auto"/>
            <w:vAlign w:val="center"/>
          </w:tcPr>
          <w:p w14:paraId="540D832A" w14:textId="77777777" w:rsidR="007E1675" w:rsidRDefault="007E1675" w:rsidP="00D80EFF">
            <w:pPr>
              <w:snapToGrid w:val="0"/>
              <w:spacing w:line="240" w:lineRule="atLeast"/>
              <w:jc w:val="center"/>
            </w:pPr>
            <w:r>
              <w:rPr>
                <w:rFonts w:eastAsia="標楷體" w:cs="標楷體"/>
              </w:rPr>
              <w:t>抵免／修課</w:t>
            </w:r>
          </w:p>
        </w:tc>
        <w:tc>
          <w:tcPr>
            <w:tcW w:w="1080" w:type="dxa"/>
            <w:tcBorders>
              <w:top w:val="single" w:sz="12" w:space="0" w:color="000000"/>
              <w:left w:val="single" w:sz="6" w:space="0" w:color="000000"/>
              <w:bottom w:val="single" w:sz="6" w:space="0" w:color="000000"/>
            </w:tcBorders>
            <w:shd w:val="clear" w:color="auto" w:fill="auto"/>
            <w:vAlign w:val="center"/>
          </w:tcPr>
          <w:p w14:paraId="256DCD7B" w14:textId="77777777" w:rsidR="007E1675" w:rsidRDefault="007E1675" w:rsidP="00D80EFF">
            <w:pPr>
              <w:snapToGrid w:val="0"/>
              <w:spacing w:line="240" w:lineRule="atLeast"/>
              <w:jc w:val="center"/>
            </w:pPr>
            <w:r>
              <w:rPr>
                <w:rFonts w:eastAsia="標楷體" w:cs="標楷體"/>
              </w:rPr>
              <w:t>學分數</w:t>
            </w:r>
          </w:p>
        </w:tc>
        <w:tc>
          <w:tcPr>
            <w:tcW w:w="165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0070BEC1" w14:textId="77777777" w:rsidR="007E1675" w:rsidRDefault="007E1675" w:rsidP="00D80EFF">
            <w:pPr>
              <w:snapToGrid w:val="0"/>
              <w:spacing w:line="240" w:lineRule="atLeast"/>
              <w:jc w:val="center"/>
            </w:pPr>
            <w:r>
              <w:rPr>
                <w:rFonts w:eastAsia="標楷體" w:cs="標楷體"/>
              </w:rPr>
              <w:t>備註</w:t>
            </w:r>
          </w:p>
        </w:tc>
      </w:tr>
      <w:tr w:rsidR="007E1675" w14:paraId="6E191018" w14:textId="77777777" w:rsidTr="00D80EFF">
        <w:tc>
          <w:tcPr>
            <w:tcW w:w="2628" w:type="dxa"/>
            <w:tcBorders>
              <w:top w:val="single" w:sz="6" w:space="0" w:color="000000"/>
              <w:left w:val="single" w:sz="12" w:space="0" w:color="000000"/>
              <w:bottom w:val="single" w:sz="12" w:space="0" w:color="000000"/>
            </w:tcBorders>
            <w:shd w:val="clear" w:color="auto" w:fill="auto"/>
            <w:vAlign w:val="center"/>
          </w:tcPr>
          <w:p w14:paraId="7E091F21" w14:textId="77777777" w:rsidR="007E1675" w:rsidRDefault="007E1675" w:rsidP="00D80EFF">
            <w:pPr>
              <w:snapToGrid w:val="0"/>
              <w:spacing w:line="400" w:lineRule="atLeast"/>
              <w:rPr>
                <w:rFonts w:eastAsia="標楷體"/>
              </w:rPr>
            </w:pPr>
          </w:p>
        </w:tc>
        <w:tc>
          <w:tcPr>
            <w:tcW w:w="4320" w:type="dxa"/>
            <w:tcBorders>
              <w:top w:val="single" w:sz="6" w:space="0" w:color="000000"/>
              <w:left w:val="single" w:sz="6" w:space="0" w:color="000000"/>
              <w:bottom w:val="single" w:sz="12" w:space="0" w:color="000000"/>
            </w:tcBorders>
            <w:shd w:val="clear" w:color="auto" w:fill="auto"/>
            <w:vAlign w:val="center"/>
          </w:tcPr>
          <w:p w14:paraId="3EFC2737" w14:textId="6B1FDB83" w:rsidR="007E1675" w:rsidRDefault="006C5BA8" w:rsidP="006C5BA8">
            <w:pPr>
              <w:snapToGrid w:val="0"/>
              <w:spacing w:line="400" w:lineRule="atLeast"/>
            </w:pPr>
            <w:r w:rsidRPr="00B439B7">
              <w:rPr>
                <w:rFonts w:ascii="標楷體" w:eastAsia="標楷體" w:hAnsi="標楷體" w:cs="標楷體" w:hint="eastAsia"/>
              </w:rPr>
              <w:t>□</w:t>
            </w:r>
            <w:r w:rsidRPr="00B439B7">
              <w:rPr>
                <w:rFonts w:eastAsia="標楷體" w:cs="標楷體"/>
              </w:rPr>
              <w:t>申請</w:t>
            </w:r>
            <w:r w:rsidRPr="00B439B7">
              <w:rPr>
                <w:rFonts w:eastAsia="標楷體" w:cs="標楷體" w:hint="eastAsia"/>
              </w:rPr>
              <w:t>抵</w:t>
            </w:r>
            <w:r w:rsidRPr="00B439B7">
              <w:rPr>
                <w:rFonts w:eastAsia="標楷體" w:cs="標楷體"/>
              </w:rPr>
              <w:t xml:space="preserve">免　</w:t>
            </w:r>
            <w:r w:rsidRPr="00B439B7">
              <w:rPr>
                <w:rFonts w:ascii="標楷體" w:eastAsia="標楷體" w:hAnsi="標楷體" w:cs="標楷體" w:hint="eastAsia"/>
              </w:rPr>
              <w:t>□</w:t>
            </w:r>
            <w:r w:rsidRPr="00B439B7">
              <w:rPr>
                <w:rFonts w:eastAsia="標楷體" w:cs="標楷體"/>
              </w:rPr>
              <w:t>已修習，分數：</w:t>
            </w:r>
            <w:r w:rsidRPr="00B439B7">
              <w:rPr>
                <w:rFonts w:eastAsia="標楷體" w:cs="標楷體"/>
                <w:u w:val="single"/>
              </w:rPr>
              <w:t xml:space="preserve">　　</w:t>
            </w:r>
          </w:p>
        </w:tc>
        <w:tc>
          <w:tcPr>
            <w:tcW w:w="1080" w:type="dxa"/>
            <w:tcBorders>
              <w:top w:val="single" w:sz="6" w:space="0" w:color="000000"/>
              <w:left w:val="single" w:sz="6" w:space="0" w:color="000000"/>
              <w:bottom w:val="single" w:sz="12" w:space="0" w:color="000000"/>
            </w:tcBorders>
            <w:shd w:val="clear" w:color="auto" w:fill="auto"/>
            <w:vAlign w:val="center"/>
          </w:tcPr>
          <w:p w14:paraId="6A793E79" w14:textId="77777777" w:rsidR="007E1675" w:rsidRDefault="007E1675" w:rsidP="00D80EFF">
            <w:pPr>
              <w:snapToGrid w:val="0"/>
              <w:spacing w:line="400" w:lineRule="atLeast"/>
              <w:jc w:val="center"/>
              <w:rPr>
                <w:rFonts w:eastAsia="標楷體"/>
              </w:rPr>
            </w:pPr>
          </w:p>
        </w:tc>
        <w:tc>
          <w:tcPr>
            <w:tcW w:w="1650"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485E8B76" w14:textId="77777777" w:rsidR="007E1675" w:rsidRDefault="007E1675" w:rsidP="00D80EFF">
            <w:pPr>
              <w:snapToGrid w:val="0"/>
              <w:spacing w:line="400" w:lineRule="atLeast"/>
              <w:jc w:val="center"/>
            </w:pPr>
            <w:r>
              <w:rPr>
                <w:rFonts w:eastAsia="標楷體" w:hint="eastAsia"/>
              </w:rPr>
              <w:t>一科以上</w:t>
            </w:r>
          </w:p>
        </w:tc>
      </w:tr>
    </w:tbl>
    <w:p w14:paraId="528B6DF1" w14:textId="38A73A7B" w:rsidR="007E1675" w:rsidRDefault="007E1675" w:rsidP="007E1675">
      <w:pPr>
        <w:numPr>
          <w:ilvl w:val="0"/>
          <w:numId w:val="4"/>
        </w:numPr>
        <w:snapToGrid w:val="0"/>
        <w:ind w:left="482" w:hanging="482"/>
      </w:pPr>
      <w:r>
        <w:rPr>
          <w:rFonts w:eastAsia="標楷體" w:cs="標楷體"/>
          <w:b/>
        </w:rPr>
        <w:t>專業課程</w:t>
      </w:r>
      <w:r w:rsidR="00CF2FA6">
        <w:rPr>
          <w:rFonts w:ascii="DengXian" w:eastAsia="DengXian" w:hAnsi="DengXian" w:cs="標楷體" w:hint="eastAsia"/>
          <w:b/>
        </w:rPr>
        <w:t>（</w:t>
      </w:r>
      <w:r w:rsidR="00CF2FA6" w:rsidRPr="00CF2FA6">
        <w:rPr>
          <w:rFonts w:eastAsia="標楷體" w:cs="標楷體" w:hint="eastAsia"/>
          <w:b/>
          <w:bCs/>
          <w:color w:val="FF0000"/>
          <w:sz w:val="28"/>
          <w:szCs w:val="28"/>
        </w:rPr>
        <w:t>甲</w:t>
      </w:r>
      <w:r w:rsidR="00CF2FA6" w:rsidRPr="00CF2FA6">
        <w:rPr>
          <w:rFonts w:eastAsia="標楷體" w:cs="標楷體"/>
          <w:b/>
          <w:bCs/>
          <w:color w:val="FF0000"/>
          <w:sz w:val="28"/>
          <w:szCs w:val="28"/>
        </w:rPr>
        <w:t>組</w:t>
      </w:r>
      <w:r w:rsidR="00CF2FA6">
        <w:rPr>
          <w:rFonts w:ascii="DengXian" w:eastAsia="DengXian" w:hAnsi="DengXian" w:cs="標楷體" w:hint="eastAsia"/>
          <w:b/>
        </w:rPr>
        <w:t>）</w:t>
      </w:r>
      <w:r w:rsidR="006C6570">
        <w:rPr>
          <w:rFonts w:eastAsia="標楷體" w:hint="eastAsia"/>
          <w:color w:val="FF0000"/>
          <w:highlight w:val="yellow"/>
        </w:rPr>
        <w:t>以入學當年度修業規定甲</w:t>
      </w:r>
      <w:r w:rsidR="006C6570">
        <w:rPr>
          <w:rFonts w:eastAsia="標楷體" w:hint="eastAsia"/>
          <w:color w:val="FF0000"/>
          <w:highlight w:val="yellow"/>
        </w:rPr>
        <w:t>/</w:t>
      </w:r>
      <w:r w:rsidR="006C6570">
        <w:rPr>
          <w:rFonts w:eastAsia="標楷體" w:hint="eastAsia"/>
          <w:color w:val="FF0000"/>
          <w:highlight w:val="yellow"/>
        </w:rPr>
        <w:t>乙</w:t>
      </w:r>
      <w:r w:rsidR="006C6570" w:rsidRPr="006F037D">
        <w:rPr>
          <w:rFonts w:eastAsia="標楷體" w:hint="eastAsia"/>
          <w:color w:val="FF0000"/>
          <w:highlight w:val="yellow"/>
        </w:rPr>
        <w:t>專業課程</w:t>
      </w:r>
      <w:r w:rsidR="006C6570">
        <w:rPr>
          <w:rFonts w:eastAsia="標楷體" w:hint="eastAsia"/>
          <w:color w:val="FF0000"/>
          <w:highlight w:val="yellow"/>
        </w:rPr>
        <w:t>的科目為主</w:t>
      </w:r>
      <w:r w:rsidR="000A4A09">
        <w:rPr>
          <w:rFonts w:eastAsia="標楷體" w:hint="eastAsia"/>
          <w:color w:val="FF0000"/>
          <w:highlight w:val="yellow"/>
        </w:rPr>
        <w:t>，若無自行填入</w:t>
      </w:r>
      <w:r w:rsidR="000A4A09">
        <w:rPr>
          <w:rFonts w:eastAsia="標楷體" w:hint="eastAsia"/>
          <w:color w:val="FF0000"/>
        </w:rPr>
        <w:t>!</w:t>
      </w:r>
    </w:p>
    <w:tbl>
      <w:tblPr>
        <w:tblW w:w="9650" w:type="dxa"/>
        <w:tblInd w:w="-15" w:type="dxa"/>
        <w:tblLayout w:type="fixed"/>
        <w:tblLook w:val="0000" w:firstRow="0" w:lastRow="0" w:firstColumn="0" w:lastColumn="0" w:noHBand="0" w:noVBand="0"/>
      </w:tblPr>
      <w:tblGrid>
        <w:gridCol w:w="2943"/>
        <w:gridCol w:w="4005"/>
        <w:gridCol w:w="1026"/>
        <w:gridCol w:w="1676"/>
      </w:tblGrid>
      <w:tr w:rsidR="007E1675" w14:paraId="65E698F5" w14:textId="77777777" w:rsidTr="00CF2FA6">
        <w:tc>
          <w:tcPr>
            <w:tcW w:w="2943" w:type="dxa"/>
            <w:tcBorders>
              <w:top w:val="single" w:sz="12" w:space="0" w:color="000000"/>
              <w:left w:val="single" w:sz="12" w:space="0" w:color="000000"/>
              <w:bottom w:val="single" w:sz="6" w:space="0" w:color="000000"/>
            </w:tcBorders>
            <w:shd w:val="clear" w:color="auto" w:fill="auto"/>
            <w:vAlign w:val="center"/>
          </w:tcPr>
          <w:p w14:paraId="4A058EE4" w14:textId="77777777" w:rsidR="007E1675" w:rsidRDefault="007E1675" w:rsidP="00D80EFF">
            <w:pPr>
              <w:spacing w:line="300" w:lineRule="exact"/>
              <w:jc w:val="center"/>
            </w:pPr>
            <w:r>
              <w:rPr>
                <w:rFonts w:eastAsia="標楷體" w:cs="標楷體"/>
              </w:rPr>
              <w:t>課程名稱</w:t>
            </w:r>
          </w:p>
        </w:tc>
        <w:tc>
          <w:tcPr>
            <w:tcW w:w="4005" w:type="dxa"/>
            <w:tcBorders>
              <w:top w:val="single" w:sz="12" w:space="0" w:color="000000"/>
              <w:left w:val="single" w:sz="6" w:space="0" w:color="000000"/>
              <w:bottom w:val="single" w:sz="6" w:space="0" w:color="000000"/>
            </w:tcBorders>
            <w:shd w:val="clear" w:color="auto" w:fill="auto"/>
            <w:vAlign w:val="center"/>
          </w:tcPr>
          <w:p w14:paraId="5247A096" w14:textId="77777777" w:rsidR="007E1675" w:rsidRDefault="007E1675" w:rsidP="00D80EFF">
            <w:pPr>
              <w:spacing w:line="300" w:lineRule="exact"/>
              <w:jc w:val="center"/>
            </w:pPr>
            <w:r>
              <w:rPr>
                <w:rFonts w:eastAsia="標楷體" w:cs="標楷體"/>
              </w:rPr>
              <w:t>抵免／修課</w:t>
            </w:r>
          </w:p>
        </w:tc>
        <w:tc>
          <w:tcPr>
            <w:tcW w:w="1026" w:type="dxa"/>
            <w:tcBorders>
              <w:top w:val="single" w:sz="12" w:space="0" w:color="000000"/>
              <w:left w:val="single" w:sz="6" w:space="0" w:color="000000"/>
              <w:bottom w:val="single" w:sz="6" w:space="0" w:color="000000"/>
            </w:tcBorders>
            <w:shd w:val="clear" w:color="auto" w:fill="auto"/>
            <w:vAlign w:val="center"/>
          </w:tcPr>
          <w:p w14:paraId="20E87994" w14:textId="77777777" w:rsidR="007E1675" w:rsidRDefault="007E1675" w:rsidP="00D80EFF">
            <w:pPr>
              <w:spacing w:line="300" w:lineRule="exact"/>
              <w:jc w:val="center"/>
            </w:pPr>
            <w:r>
              <w:rPr>
                <w:rFonts w:eastAsia="標楷體" w:cs="標楷體"/>
              </w:rPr>
              <w:t>學分數</w:t>
            </w:r>
          </w:p>
        </w:tc>
        <w:tc>
          <w:tcPr>
            <w:tcW w:w="167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18CE980" w14:textId="77777777" w:rsidR="007E1675" w:rsidRDefault="007E1675" w:rsidP="00D80EFF">
            <w:pPr>
              <w:spacing w:line="300" w:lineRule="exact"/>
              <w:jc w:val="center"/>
            </w:pPr>
            <w:r>
              <w:rPr>
                <w:rFonts w:eastAsia="標楷體" w:cs="標楷體"/>
              </w:rPr>
              <w:t>備註</w:t>
            </w:r>
          </w:p>
        </w:tc>
      </w:tr>
      <w:tr w:rsidR="006C5BA8" w14:paraId="7DA37FE3" w14:textId="77777777" w:rsidTr="00F63E65">
        <w:tc>
          <w:tcPr>
            <w:tcW w:w="2943" w:type="dxa"/>
            <w:tcBorders>
              <w:top w:val="single" w:sz="6" w:space="0" w:color="000000"/>
              <w:left w:val="single" w:sz="12" w:space="0" w:color="000000"/>
              <w:bottom w:val="single" w:sz="6" w:space="0" w:color="000000"/>
            </w:tcBorders>
            <w:shd w:val="clear" w:color="auto" w:fill="auto"/>
            <w:vAlign w:val="center"/>
          </w:tcPr>
          <w:p w14:paraId="5A86D774" w14:textId="1834D237" w:rsidR="006C5BA8" w:rsidRDefault="006C5BA8" w:rsidP="006C5BA8">
            <w:pPr>
              <w:spacing w:line="300" w:lineRule="exact"/>
            </w:pPr>
            <w:r>
              <w:rPr>
                <w:rFonts w:eastAsia="標楷體" w:cs="標楷體" w:hint="eastAsia"/>
              </w:rPr>
              <w:t>財</w:t>
            </w:r>
            <w:r w:rsidR="002F3A80" w:rsidRPr="002F3A80">
              <w:rPr>
                <w:rFonts w:eastAsia="標楷體" w:cs="標楷體" w:hint="eastAsia"/>
              </w:rPr>
              <w:t>務決策分析與數位金融</w:t>
            </w:r>
          </w:p>
        </w:tc>
        <w:tc>
          <w:tcPr>
            <w:tcW w:w="4005" w:type="dxa"/>
            <w:tcBorders>
              <w:top w:val="single" w:sz="6" w:space="0" w:color="000000"/>
              <w:left w:val="single" w:sz="6" w:space="0" w:color="000000"/>
              <w:bottom w:val="single" w:sz="6" w:space="0" w:color="000000"/>
            </w:tcBorders>
            <w:shd w:val="clear" w:color="auto" w:fill="auto"/>
          </w:tcPr>
          <w:p w14:paraId="02045EED" w14:textId="0311EB74" w:rsidR="006C5BA8" w:rsidRDefault="006C5BA8" w:rsidP="006C5BA8">
            <w:pPr>
              <w:spacing w:line="300" w:lineRule="exact"/>
            </w:pPr>
            <w:r w:rsidRPr="00891630">
              <w:rPr>
                <w:rFonts w:ascii="標楷體" w:eastAsia="標楷體" w:hAnsi="標楷體" w:cs="標楷體" w:hint="eastAsia"/>
              </w:rPr>
              <w:t>□</w:t>
            </w:r>
            <w:r w:rsidRPr="00891630">
              <w:rPr>
                <w:rFonts w:eastAsia="標楷體" w:cs="標楷體"/>
              </w:rPr>
              <w:t>申請</w:t>
            </w:r>
            <w:r w:rsidRPr="00891630">
              <w:rPr>
                <w:rFonts w:eastAsia="標楷體" w:cs="標楷體" w:hint="eastAsia"/>
              </w:rPr>
              <w:t>抵</w:t>
            </w:r>
            <w:r w:rsidRPr="00891630">
              <w:rPr>
                <w:rFonts w:eastAsia="標楷體" w:cs="標楷體"/>
              </w:rPr>
              <w:t xml:space="preserve">免　</w:t>
            </w:r>
            <w:r w:rsidRPr="00891630">
              <w:rPr>
                <w:rFonts w:ascii="標楷體" w:eastAsia="標楷體" w:hAnsi="標楷體" w:cs="標楷體" w:hint="eastAsia"/>
              </w:rPr>
              <w:t>□</w:t>
            </w:r>
            <w:r w:rsidRPr="00891630">
              <w:rPr>
                <w:rFonts w:eastAsia="標楷體" w:cs="標楷體"/>
              </w:rPr>
              <w:t>已修習，分數：</w:t>
            </w:r>
            <w:r w:rsidRPr="00891630">
              <w:rPr>
                <w:rFonts w:eastAsia="標楷體" w:cs="標楷體"/>
                <w:u w:val="single"/>
              </w:rPr>
              <w:t xml:space="preserve">　　</w:t>
            </w:r>
            <w:r w:rsidRPr="00891630">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7CBA5F25" w14:textId="77777777" w:rsidR="006C5BA8" w:rsidRDefault="006C5BA8" w:rsidP="006C5BA8">
            <w:pPr>
              <w:snapToGrid w:val="0"/>
              <w:spacing w:line="300" w:lineRule="exact"/>
              <w:jc w:val="center"/>
              <w:rPr>
                <w:rFonts w:eastAsia="標楷體"/>
              </w:rPr>
            </w:pPr>
          </w:p>
        </w:tc>
        <w:tc>
          <w:tcPr>
            <w:tcW w:w="1676" w:type="dxa"/>
            <w:vMerge w:val="restart"/>
            <w:tcBorders>
              <w:top w:val="single" w:sz="6" w:space="0" w:color="000000"/>
              <w:left w:val="single" w:sz="6" w:space="0" w:color="000000"/>
              <w:bottom w:val="single" w:sz="6" w:space="0" w:color="000000"/>
              <w:right w:val="single" w:sz="12" w:space="0" w:color="000000"/>
            </w:tcBorders>
            <w:shd w:val="clear" w:color="auto" w:fill="auto"/>
          </w:tcPr>
          <w:p w14:paraId="14E0FF5D" w14:textId="77777777" w:rsidR="006C5BA8" w:rsidRDefault="006C5BA8" w:rsidP="006C5BA8">
            <w:pPr>
              <w:snapToGrid w:val="0"/>
              <w:spacing w:line="300" w:lineRule="exact"/>
              <w:jc w:val="center"/>
              <w:rPr>
                <w:rFonts w:eastAsia="標楷體"/>
              </w:rPr>
            </w:pPr>
          </w:p>
          <w:p w14:paraId="16B15300" w14:textId="77777777" w:rsidR="006C5BA8" w:rsidRDefault="006C5BA8" w:rsidP="006C5BA8">
            <w:pPr>
              <w:snapToGrid w:val="0"/>
              <w:spacing w:line="300" w:lineRule="exact"/>
              <w:jc w:val="center"/>
              <w:rPr>
                <w:rFonts w:eastAsia="標楷體"/>
              </w:rPr>
            </w:pPr>
          </w:p>
          <w:p w14:paraId="2BC9F407" w14:textId="77777777" w:rsidR="006C5BA8" w:rsidRDefault="006C5BA8" w:rsidP="006C5BA8">
            <w:pPr>
              <w:snapToGrid w:val="0"/>
              <w:spacing w:line="300" w:lineRule="exact"/>
              <w:jc w:val="center"/>
            </w:pPr>
            <w:r>
              <w:rPr>
                <w:rFonts w:eastAsia="標楷體" w:hint="eastAsia"/>
              </w:rPr>
              <w:t>六選三</w:t>
            </w:r>
          </w:p>
        </w:tc>
      </w:tr>
      <w:tr w:rsidR="006C5BA8" w14:paraId="26AB133D" w14:textId="77777777" w:rsidTr="00F63E65">
        <w:tc>
          <w:tcPr>
            <w:tcW w:w="2943" w:type="dxa"/>
            <w:tcBorders>
              <w:top w:val="single" w:sz="6" w:space="0" w:color="000000"/>
              <w:left w:val="single" w:sz="12" w:space="0" w:color="000000"/>
              <w:bottom w:val="single" w:sz="6" w:space="0" w:color="000000"/>
            </w:tcBorders>
            <w:shd w:val="clear" w:color="auto" w:fill="auto"/>
            <w:vAlign w:val="center"/>
          </w:tcPr>
          <w:p w14:paraId="046E3562" w14:textId="77777777" w:rsidR="006C5BA8" w:rsidRDefault="006C5BA8" w:rsidP="006C5BA8">
            <w:pPr>
              <w:spacing w:line="300" w:lineRule="exact"/>
            </w:pPr>
            <w:r>
              <w:rPr>
                <w:rFonts w:ascii="Arial" w:eastAsia="標楷體" w:hAnsi="Arial" w:cs="Arial"/>
                <w:spacing w:val="-12"/>
              </w:rPr>
              <w:t>企業經營與公司治理實務</w:t>
            </w:r>
          </w:p>
        </w:tc>
        <w:tc>
          <w:tcPr>
            <w:tcW w:w="4005" w:type="dxa"/>
            <w:tcBorders>
              <w:top w:val="single" w:sz="6" w:space="0" w:color="000000"/>
              <w:left w:val="single" w:sz="6" w:space="0" w:color="000000"/>
              <w:bottom w:val="single" w:sz="6" w:space="0" w:color="000000"/>
            </w:tcBorders>
            <w:shd w:val="clear" w:color="auto" w:fill="auto"/>
          </w:tcPr>
          <w:p w14:paraId="1302A547" w14:textId="655BDC16" w:rsidR="006C5BA8" w:rsidRDefault="006C5BA8" w:rsidP="006C5BA8">
            <w:pPr>
              <w:spacing w:line="300" w:lineRule="exact"/>
            </w:pPr>
            <w:r w:rsidRPr="00891630">
              <w:rPr>
                <w:rFonts w:ascii="標楷體" w:eastAsia="標楷體" w:hAnsi="標楷體" w:cs="標楷體" w:hint="eastAsia"/>
              </w:rPr>
              <w:t>□</w:t>
            </w:r>
            <w:r w:rsidRPr="00891630">
              <w:rPr>
                <w:rFonts w:eastAsia="標楷體" w:cs="標楷體"/>
              </w:rPr>
              <w:t>申請</w:t>
            </w:r>
            <w:r w:rsidRPr="00891630">
              <w:rPr>
                <w:rFonts w:eastAsia="標楷體" w:cs="標楷體" w:hint="eastAsia"/>
              </w:rPr>
              <w:t>抵</w:t>
            </w:r>
            <w:r w:rsidRPr="00891630">
              <w:rPr>
                <w:rFonts w:eastAsia="標楷體" w:cs="標楷體"/>
              </w:rPr>
              <w:t xml:space="preserve">免　</w:t>
            </w:r>
            <w:r w:rsidRPr="00891630">
              <w:rPr>
                <w:rFonts w:ascii="標楷體" w:eastAsia="標楷體" w:hAnsi="標楷體" w:cs="標楷體" w:hint="eastAsia"/>
              </w:rPr>
              <w:t>□</w:t>
            </w:r>
            <w:r w:rsidRPr="00891630">
              <w:rPr>
                <w:rFonts w:eastAsia="標楷體" w:cs="標楷體"/>
              </w:rPr>
              <w:t>已修習，分數：</w:t>
            </w:r>
            <w:r w:rsidRPr="00891630">
              <w:rPr>
                <w:rFonts w:eastAsia="標楷體" w:cs="標楷體"/>
                <w:u w:val="single"/>
              </w:rPr>
              <w:t xml:space="preserve">　　</w:t>
            </w:r>
            <w:r w:rsidRPr="00891630">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678B62DE"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tcPr>
          <w:p w14:paraId="695CC2D3" w14:textId="77777777" w:rsidR="006C5BA8" w:rsidRDefault="006C5BA8" w:rsidP="006C5BA8">
            <w:pPr>
              <w:snapToGrid w:val="0"/>
              <w:spacing w:line="300" w:lineRule="exact"/>
              <w:rPr>
                <w:rFonts w:eastAsia="標楷體"/>
              </w:rPr>
            </w:pPr>
          </w:p>
        </w:tc>
      </w:tr>
      <w:tr w:rsidR="006C5BA8" w14:paraId="19E731C5" w14:textId="77777777" w:rsidTr="00F63E65">
        <w:tc>
          <w:tcPr>
            <w:tcW w:w="2943" w:type="dxa"/>
            <w:tcBorders>
              <w:top w:val="single" w:sz="6" w:space="0" w:color="000000"/>
              <w:left w:val="single" w:sz="12" w:space="0" w:color="000000"/>
              <w:bottom w:val="single" w:sz="6" w:space="0" w:color="000000"/>
            </w:tcBorders>
            <w:shd w:val="clear" w:color="auto" w:fill="auto"/>
            <w:vAlign w:val="center"/>
          </w:tcPr>
          <w:p w14:paraId="0C0DC4EF" w14:textId="77777777" w:rsidR="006C5BA8" w:rsidRDefault="006C5BA8" w:rsidP="006C5BA8">
            <w:pPr>
              <w:spacing w:line="300" w:lineRule="exact"/>
            </w:pPr>
            <w:r>
              <w:rPr>
                <w:rFonts w:ascii="Arial" w:eastAsia="標楷體" w:hAnsi="Arial" w:cs="Arial" w:hint="eastAsia"/>
              </w:rPr>
              <w:t>競爭優勢與創新策略</w:t>
            </w:r>
          </w:p>
        </w:tc>
        <w:tc>
          <w:tcPr>
            <w:tcW w:w="4005" w:type="dxa"/>
            <w:tcBorders>
              <w:top w:val="single" w:sz="6" w:space="0" w:color="000000"/>
              <w:left w:val="single" w:sz="6" w:space="0" w:color="000000"/>
              <w:bottom w:val="single" w:sz="6" w:space="0" w:color="000000"/>
            </w:tcBorders>
            <w:shd w:val="clear" w:color="auto" w:fill="auto"/>
          </w:tcPr>
          <w:p w14:paraId="0748BA07" w14:textId="649A55EE" w:rsidR="006C5BA8" w:rsidRDefault="006C5BA8" w:rsidP="006C5BA8">
            <w:pPr>
              <w:spacing w:line="300" w:lineRule="exact"/>
            </w:pPr>
            <w:r w:rsidRPr="00891630">
              <w:rPr>
                <w:rFonts w:ascii="標楷體" w:eastAsia="標楷體" w:hAnsi="標楷體" w:cs="標楷體" w:hint="eastAsia"/>
              </w:rPr>
              <w:t>□</w:t>
            </w:r>
            <w:r w:rsidRPr="00891630">
              <w:rPr>
                <w:rFonts w:eastAsia="標楷體" w:cs="標楷體"/>
              </w:rPr>
              <w:t>申請</w:t>
            </w:r>
            <w:r w:rsidRPr="00891630">
              <w:rPr>
                <w:rFonts w:eastAsia="標楷體" w:cs="標楷體" w:hint="eastAsia"/>
              </w:rPr>
              <w:t>抵</w:t>
            </w:r>
            <w:r w:rsidRPr="00891630">
              <w:rPr>
                <w:rFonts w:eastAsia="標楷體" w:cs="標楷體"/>
              </w:rPr>
              <w:t xml:space="preserve">免　</w:t>
            </w:r>
            <w:r w:rsidRPr="00891630">
              <w:rPr>
                <w:rFonts w:ascii="標楷體" w:eastAsia="標楷體" w:hAnsi="標楷體" w:cs="標楷體" w:hint="eastAsia"/>
              </w:rPr>
              <w:t>□</w:t>
            </w:r>
            <w:r w:rsidRPr="00891630">
              <w:rPr>
                <w:rFonts w:eastAsia="標楷體" w:cs="標楷體"/>
              </w:rPr>
              <w:t>已修習，分數：</w:t>
            </w:r>
            <w:r w:rsidRPr="00891630">
              <w:rPr>
                <w:rFonts w:eastAsia="標楷體" w:cs="標楷體"/>
                <w:u w:val="single"/>
              </w:rPr>
              <w:t xml:space="preserve">　　</w:t>
            </w:r>
            <w:r w:rsidRPr="00891630">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0C1550AC"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tcPr>
          <w:p w14:paraId="28C49DD1" w14:textId="77777777" w:rsidR="006C5BA8" w:rsidRDefault="006C5BA8" w:rsidP="006C5BA8">
            <w:pPr>
              <w:snapToGrid w:val="0"/>
              <w:spacing w:line="300" w:lineRule="exact"/>
              <w:rPr>
                <w:rFonts w:eastAsia="標楷體"/>
              </w:rPr>
            </w:pPr>
          </w:p>
        </w:tc>
      </w:tr>
      <w:tr w:rsidR="006C5BA8" w14:paraId="74654A32" w14:textId="77777777" w:rsidTr="00F63E65">
        <w:tc>
          <w:tcPr>
            <w:tcW w:w="2943" w:type="dxa"/>
            <w:tcBorders>
              <w:top w:val="single" w:sz="6" w:space="0" w:color="000000"/>
              <w:left w:val="single" w:sz="12" w:space="0" w:color="000000"/>
              <w:bottom w:val="single" w:sz="6" w:space="0" w:color="000000"/>
            </w:tcBorders>
            <w:shd w:val="clear" w:color="auto" w:fill="auto"/>
            <w:vAlign w:val="center"/>
          </w:tcPr>
          <w:p w14:paraId="556D1A0C" w14:textId="0CFEF4E1" w:rsidR="006C5BA8" w:rsidRDefault="002F3A80" w:rsidP="006C5BA8">
            <w:pPr>
              <w:spacing w:line="300" w:lineRule="exact"/>
            </w:pPr>
            <w:r w:rsidRPr="002F3A80">
              <w:rPr>
                <w:rFonts w:ascii="Arial" w:eastAsia="標楷體" w:hAnsi="Arial" w:cs="Arial" w:hint="eastAsia"/>
              </w:rPr>
              <w:t>談判理論與實務</w:t>
            </w:r>
          </w:p>
        </w:tc>
        <w:tc>
          <w:tcPr>
            <w:tcW w:w="4005" w:type="dxa"/>
            <w:tcBorders>
              <w:top w:val="single" w:sz="6" w:space="0" w:color="000000"/>
              <w:left w:val="single" w:sz="6" w:space="0" w:color="000000"/>
              <w:bottom w:val="single" w:sz="6" w:space="0" w:color="000000"/>
            </w:tcBorders>
            <w:shd w:val="clear" w:color="auto" w:fill="auto"/>
          </w:tcPr>
          <w:p w14:paraId="558D2323" w14:textId="0C403E7B" w:rsidR="006C5BA8" w:rsidRDefault="006C5BA8" w:rsidP="006C5BA8">
            <w:pPr>
              <w:spacing w:line="300" w:lineRule="exact"/>
            </w:pPr>
            <w:r w:rsidRPr="00891630">
              <w:rPr>
                <w:rFonts w:ascii="標楷體" w:eastAsia="標楷體" w:hAnsi="標楷體" w:cs="標楷體" w:hint="eastAsia"/>
              </w:rPr>
              <w:t>□</w:t>
            </w:r>
            <w:r w:rsidRPr="00891630">
              <w:rPr>
                <w:rFonts w:eastAsia="標楷體" w:cs="標楷體"/>
              </w:rPr>
              <w:t>申請</w:t>
            </w:r>
            <w:r w:rsidRPr="00891630">
              <w:rPr>
                <w:rFonts w:eastAsia="標楷體" w:cs="標楷體" w:hint="eastAsia"/>
              </w:rPr>
              <w:t>抵</w:t>
            </w:r>
            <w:r w:rsidRPr="00891630">
              <w:rPr>
                <w:rFonts w:eastAsia="標楷體" w:cs="標楷體"/>
              </w:rPr>
              <w:t xml:space="preserve">免　</w:t>
            </w:r>
            <w:r w:rsidRPr="00891630">
              <w:rPr>
                <w:rFonts w:ascii="標楷體" w:eastAsia="標楷體" w:hAnsi="標楷體" w:cs="標楷體" w:hint="eastAsia"/>
              </w:rPr>
              <w:t>□</w:t>
            </w:r>
            <w:r w:rsidRPr="00891630">
              <w:rPr>
                <w:rFonts w:eastAsia="標楷體" w:cs="標楷體"/>
              </w:rPr>
              <w:t>已修習，分數：</w:t>
            </w:r>
            <w:r w:rsidRPr="00891630">
              <w:rPr>
                <w:rFonts w:eastAsia="標楷體" w:cs="標楷體"/>
                <w:u w:val="single"/>
              </w:rPr>
              <w:t xml:space="preserve">　　</w:t>
            </w:r>
            <w:r w:rsidRPr="00891630">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2289DB52"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tcPr>
          <w:p w14:paraId="1DAF97F5" w14:textId="77777777" w:rsidR="006C5BA8" w:rsidRDefault="006C5BA8" w:rsidP="006C5BA8">
            <w:pPr>
              <w:snapToGrid w:val="0"/>
              <w:spacing w:line="300" w:lineRule="exact"/>
              <w:rPr>
                <w:rFonts w:eastAsia="標楷體"/>
              </w:rPr>
            </w:pPr>
          </w:p>
        </w:tc>
      </w:tr>
      <w:tr w:rsidR="006C5BA8" w14:paraId="357ACD13" w14:textId="77777777" w:rsidTr="00F63E65">
        <w:tc>
          <w:tcPr>
            <w:tcW w:w="2943" w:type="dxa"/>
            <w:tcBorders>
              <w:top w:val="single" w:sz="6" w:space="0" w:color="000000"/>
              <w:left w:val="single" w:sz="12" w:space="0" w:color="000000"/>
              <w:bottom w:val="single" w:sz="6" w:space="0" w:color="000000"/>
            </w:tcBorders>
            <w:shd w:val="clear" w:color="auto" w:fill="auto"/>
            <w:vAlign w:val="center"/>
          </w:tcPr>
          <w:p w14:paraId="6CDC6935" w14:textId="77777777" w:rsidR="006C5BA8" w:rsidRDefault="006C5BA8" w:rsidP="006C5BA8">
            <w:pPr>
              <w:spacing w:line="300" w:lineRule="exact"/>
            </w:pPr>
            <w:r>
              <w:rPr>
                <w:rFonts w:ascii="Arial" w:eastAsia="標楷體" w:hAnsi="Arial" w:cs="Arial" w:hint="eastAsia"/>
              </w:rPr>
              <w:t>企業倫理與社會責任</w:t>
            </w:r>
          </w:p>
        </w:tc>
        <w:tc>
          <w:tcPr>
            <w:tcW w:w="4005" w:type="dxa"/>
            <w:tcBorders>
              <w:top w:val="single" w:sz="6" w:space="0" w:color="000000"/>
              <w:left w:val="single" w:sz="6" w:space="0" w:color="000000"/>
              <w:bottom w:val="single" w:sz="6" w:space="0" w:color="000000"/>
            </w:tcBorders>
            <w:shd w:val="clear" w:color="auto" w:fill="auto"/>
          </w:tcPr>
          <w:p w14:paraId="5EBCF8A2" w14:textId="6091367D" w:rsidR="006C5BA8" w:rsidRDefault="006C5BA8" w:rsidP="006C5BA8">
            <w:pPr>
              <w:spacing w:line="300" w:lineRule="exact"/>
            </w:pPr>
            <w:r w:rsidRPr="00891630">
              <w:rPr>
                <w:rFonts w:ascii="標楷體" w:eastAsia="標楷體" w:hAnsi="標楷體" w:cs="標楷體" w:hint="eastAsia"/>
              </w:rPr>
              <w:t>□</w:t>
            </w:r>
            <w:r w:rsidRPr="00891630">
              <w:rPr>
                <w:rFonts w:eastAsia="標楷體" w:cs="標楷體"/>
              </w:rPr>
              <w:t>申請</w:t>
            </w:r>
            <w:r w:rsidRPr="00891630">
              <w:rPr>
                <w:rFonts w:eastAsia="標楷體" w:cs="標楷體" w:hint="eastAsia"/>
              </w:rPr>
              <w:t>抵</w:t>
            </w:r>
            <w:r w:rsidRPr="00891630">
              <w:rPr>
                <w:rFonts w:eastAsia="標楷體" w:cs="標楷體"/>
              </w:rPr>
              <w:t xml:space="preserve">免　</w:t>
            </w:r>
            <w:r w:rsidRPr="00891630">
              <w:rPr>
                <w:rFonts w:ascii="標楷體" w:eastAsia="標楷體" w:hAnsi="標楷體" w:cs="標楷體" w:hint="eastAsia"/>
              </w:rPr>
              <w:t>□</w:t>
            </w:r>
            <w:r w:rsidRPr="00891630">
              <w:rPr>
                <w:rFonts w:eastAsia="標楷體" w:cs="標楷體"/>
              </w:rPr>
              <w:t>已修習，分數：</w:t>
            </w:r>
            <w:r w:rsidRPr="00891630">
              <w:rPr>
                <w:rFonts w:eastAsia="標楷體" w:cs="標楷體"/>
                <w:u w:val="single"/>
              </w:rPr>
              <w:t xml:space="preserve">　　</w:t>
            </w:r>
            <w:r w:rsidRPr="00891630">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129B4BBA"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tcPr>
          <w:p w14:paraId="6AB4CF1F" w14:textId="77777777" w:rsidR="006C5BA8" w:rsidRDefault="006C5BA8" w:rsidP="006C5BA8">
            <w:pPr>
              <w:snapToGrid w:val="0"/>
              <w:spacing w:line="300" w:lineRule="exact"/>
              <w:rPr>
                <w:rFonts w:eastAsia="標楷體"/>
              </w:rPr>
            </w:pPr>
          </w:p>
        </w:tc>
      </w:tr>
      <w:tr w:rsidR="006C5BA8" w14:paraId="72380564" w14:textId="77777777" w:rsidTr="006C6570">
        <w:tc>
          <w:tcPr>
            <w:tcW w:w="2943" w:type="dxa"/>
            <w:tcBorders>
              <w:top w:val="single" w:sz="6" w:space="0" w:color="000000"/>
              <w:left w:val="single" w:sz="12" w:space="0" w:color="000000"/>
              <w:bottom w:val="single" w:sz="6" w:space="0" w:color="000000"/>
            </w:tcBorders>
            <w:shd w:val="clear" w:color="auto" w:fill="auto"/>
            <w:vAlign w:val="center"/>
          </w:tcPr>
          <w:p w14:paraId="431A328F" w14:textId="77777777" w:rsidR="006C5BA8" w:rsidRDefault="006C5BA8" w:rsidP="006C5BA8">
            <w:pPr>
              <w:spacing w:line="300" w:lineRule="exact"/>
            </w:pPr>
            <w:r>
              <w:rPr>
                <w:rFonts w:ascii="Arial" w:eastAsia="標楷體" w:hAnsi="Arial" w:cs="Arial"/>
              </w:rPr>
              <w:t>創業與投資管理</w:t>
            </w:r>
          </w:p>
        </w:tc>
        <w:tc>
          <w:tcPr>
            <w:tcW w:w="4005" w:type="dxa"/>
            <w:tcBorders>
              <w:top w:val="single" w:sz="6" w:space="0" w:color="000000"/>
              <w:left w:val="single" w:sz="6" w:space="0" w:color="000000"/>
              <w:bottom w:val="single" w:sz="6" w:space="0" w:color="000000"/>
            </w:tcBorders>
            <w:shd w:val="clear" w:color="auto" w:fill="auto"/>
          </w:tcPr>
          <w:p w14:paraId="5F127DED" w14:textId="7B8296E3" w:rsidR="006C5BA8" w:rsidRDefault="006C5BA8" w:rsidP="006C5BA8">
            <w:pPr>
              <w:spacing w:line="300" w:lineRule="exact"/>
            </w:pPr>
            <w:r w:rsidRPr="00891630">
              <w:rPr>
                <w:rFonts w:ascii="標楷體" w:eastAsia="標楷體" w:hAnsi="標楷體" w:cs="標楷體" w:hint="eastAsia"/>
              </w:rPr>
              <w:t>□</w:t>
            </w:r>
            <w:r w:rsidRPr="00891630">
              <w:rPr>
                <w:rFonts w:eastAsia="標楷體" w:cs="標楷體"/>
              </w:rPr>
              <w:t>申請</w:t>
            </w:r>
            <w:r w:rsidRPr="00891630">
              <w:rPr>
                <w:rFonts w:eastAsia="標楷體" w:cs="標楷體" w:hint="eastAsia"/>
              </w:rPr>
              <w:t>抵</w:t>
            </w:r>
            <w:r w:rsidRPr="00891630">
              <w:rPr>
                <w:rFonts w:eastAsia="標楷體" w:cs="標楷體"/>
              </w:rPr>
              <w:t xml:space="preserve">免　</w:t>
            </w:r>
            <w:r w:rsidRPr="00891630">
              <w:rPr>
                <w:rFonts w:ascii="標楷體" w:eastAsia="標楷體" w:hAnsi="標楷體" w:cs="標楷體" w:hint="eastAsia"/>
              </w:rPr>
              <w:t>□</w:t>
            </w:r>
            <w:r w:rsidRPr="00891630">
              <w:rPr>
                <w:rFonts w:eastAsia="標楷體" w:cs="標楷體"/>
              </w:rPr>
              <w:t>已修習，分數：</w:t>
            </w:r>
            <w:r w:rsidRPr="00891630">
              <w:rPr>
                <w:rFonts w:eastAsia="標楷體" w:cs="標楷體"/>
                <w:u w:val="single"/>
              </w:rPr>
              <w:t xml:space="preserve">　　</w:t>
            </w:r>
            <w:r w:rsidRPr="00891630">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6375CF1A"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tcPr>
          <w:p w14:paraId="399708C3" w14:textId="77777777" w:rsidR="006C5BA8" w:rsidRDefault="006C5BA8" w:rsidP="006C5BA8">
            <w:pPr>
              <w:snapToGrid w:val="0"/>
              <w:spacing w:line="300" w:lineRule="exact"/>
              <w:rPr>
                <w:rFonts w:eastAsia="標楷體"/>
              </w:rPr>
            </w:pPr>
          </w:p>
        </w:tc>
      </w:tr>
      <w:tr w:rsidR="006C6570" w14:paraId="6FCC53CB" w14:textId="77777777" w:rsidTr="00F63E65">
        <w:tc>
          <w:tcPr>
            <w:tcW w:w="2943" w:type="dxa"/>
            <w:tcBorders>
              <w:top w:val="single" w:sz="6" w:space="0" w:color="000000"/>
              <w:left w:val="single" w:sz="12" w:space="0" w:color="000000"/>
              <w:bottom w:val="single" w:sz="12" w:space="0" w:color="000000"/>
            </w:tcBorders>
            <w:shd w:val="clear" w:color="auto" w:fill="auto"/>
            <w:vAlign w:val="center"/>
          </w:tcPr>
          <w:p w14:paraId="2CFDE664" w14:textId="77777777" w:rsidR="006C6570" w:rsidRDefault="006C6570" w:rsidP="006C5BA8">
            <w:pPr>
              <w:spacing w:line="300" w:lineRule="exact"/>
              <w:rPr>
                <w:rFonts w:ascii="Arial" w:eastAsia="標楷體" w:hAnsi="Arial" w:cs="Arial"/>
              </w:rPr>
            </w:pPr>
          </w:p>
        </w:tc>
        <w:tc>
          <w:tcPr>
            <w:tcW w:w="4005" w:type="dxa"/>
            <w:tcBorders>
              <w:top w:val="single" w:sz="6" w:space="0" w:color="000000"/>
              <w:left w:val="single" w:sz="6" w:space="0" w:color="000000"/>
              <w:bottom w:val="single" w:sz="12" w:space="0" w:color="000000"/>
            </w:tcBorders>
            <w:shd w:val="clear" w:color="auto" w:fill="auto"/>
          </w:tcPr>
          <w:p w14:paraId="237C50B0" w14:textId="77777777" w:rsidR="006C6570" w:rsidRPr="00891630" w:rsidRDefault="006C6570" w:rsidP="006C5BA8">
            <w:pPr>
              <w:spacing w:line="300" w:lineRule="exact"/>
              <w:rPr>
                <w:rFonts w:ascii="標楷體" w:eastAsia="標楷體" w:hAnsi="標楷體" w:cs="標楷體"/>
              </w:rPr>
            </w:pPr>
          </w:p>
        </w:tc>
        <w:tc>
          <w:tcPr>
            <w:tcW w:w="1026" w:type="dxa"/>
            <w:tcBorders>
              <w:top w:val="single" w:sz="6" w:space="0" w:color="000000"/>
              <w:left w:val="single" w:sz="6" w:space="0" w:color="000000"/>
              <w:bottom w:val="single" w:sz="12" w:space="0" w:color="000000"/>
            </w:tcBorders>
            <w:shd w:val="clear" w:color="auto" w:fill="auto"/>
            <w:vAlign w:val="center"/>
          </w:tcPr>
          <w:p w14:paraId="733038EA" w14:textId="77777777" w:rsidR="006C6570" w:rsidRDefault="006C6570" w:rsidP="006C5BA8">
            <w:pPr>
              <w:snapToGrid w:val="0"/>
              <w:spacing w:line="300" w:lineRule="exact"/>
              <w:jc w:val="center"/>
              <w:rPr>
                <w:rFonts w:eastAsia="標楷體"/>
              </w:rPr>
            </w:pPr>
          </w:p>
        </w:tc>
        <w:tc>
          <w:tcPr>
            <w:tcW w:w="1676" w:type="dxa"/>
            <w:tcBorders>
              <w:top w:val="single" w:sz="6" w:space="0" w:color="000000"/>
              <w:left w:val="single" w:sz="6" w:space="0" w:color="000000"/>
              <w:bottom w:val="single" w:sz="6" w:space="0" w:color="000000"/>
              <w:right w:val="single" w:sz="12" w:space="0" w:color="000000"/>
            </w:tcBorders>
            <w:shd w:val="clear" w:color="auto" w:fill="auto"/>
          </w:tcPr>
          <w:p w14:paraId="1C046611" w14:textId="77777777" w:rsidR="006C6570" w:rsidRDefault="006C6570" w:rsidP="006C5BA8">
            <w:pPr>
              <w:snapToGrid w:val="0"/>
              <w:spacing w:line="300" w:lineRule="exact"/>
              <w:rPr>
                <w:rFonts w:eastAsia="標楷體"/>
              </w:rPr>
            </w:pPr>
          </w:p>
        </w:tc>
      </w:tr>
    </w:tbl>
    <w:p w14:paraId="3B9C7972" w14:textId="618212E8" w:rsidR="00CF2FA6" w:rsidRDefault="00244B2C" w:rsidP="00CF2FA6">
      <w:pPr>
        <w:snapToGrid w:val="0"/>
      </w:pPr>
      <w:r>
        <w:rPr>
          <w:rFonts w:eastAsia="DengXian" w:cs="標楷體" w:hint="eastAsia"/>
          <w:b/>
        </w:rPr>
        <w:t xml:space="preserve"> </w:t>
      </w:r>
      <w:r>
        <w:rPr>
          <w:rFonts w:eastAsia="DengXian" w:cs="標楷體"/>
          <w:b/>
        </w:rPr>
        <w:t xml:space="preserve">   </w:t>
      </w:r>
      <w:r w:rsidR="00CF2FA6" w:rsidRPr="00CF2FA6">
        <w:rPr>
          <w:rFonts w:eastAsia="標楷體" w:cs="標楷體"/>
          <w:b/>
        </w:rPr>
        <w:t>專業課程</w:t>
      </w:r>
      <w:r w:rsidR="00CF2FA6">
        <w:rPr>
          <w:rFonts w:ascii="DengXian" w:eastAsia="DengXian" w:hAnsi="DengXian" w:cs="標楷體" w:hint="eastAsia"/>
          <w:b/>
        </w:rPr>
        <w:t>（</w:t>
      </w:r>
      <w:r w:rsidR="00CF2FA6" w:rsidRPr="00885BCE">
        <w:rPr>
          <w:rFonts w:eastAsia="標楷體" w:cs="標楷體" w:hint="eastAsia"/>
          <w:b/>
          <w:bCs/>
          <w:color w:val="FF0000"/>
          <w:sz w:val="28"/>
          <w:szCs w:val="28"/>
        </w:rPr>
        <w:t>乙</w:t>
      </w:r>
      <w:r w:rsidR="00CF2FA6" w:rsidRPr="00CF2FA6">
        <w:rPr>
          <w:rFonts w:eastAsia="標楷體" w:cs="標楷體"/>
          <w:b/>
          <w:bCs/>
          <w:color w:val="FF0000"/>
          <w:sz w:val="28"/>
          <w:szCs w:val="28"/>
        </w:rPr>
        <w:t>組</w:t>
      </w:r>
      <w:r w:rsidR="00CF2FA6">
        <w:rPr>
          <w:rFonts w:ascii="DengXian" w:eastAsia="DengXian" w:hAnsi="DengXian" w:cs="標楷體" w:hint="eastAsia"/>
          <w:b/>
        </w:rPr>
        <w:t>）</w:t>
      </w:r>
    </w:p>
    <w:tbl>
      <w:tblPr>
        <w:tblW w:w="9650" w:type="dxa"/>
        <w:tblInd w:w="-15" w:type="dxa"/>
        <w:tblLayout w:type="fixed"/>
        <w:tblLook w:val="0000" w:firstRow="0" w:lastRow="0" w:firstColumn="0" w:lastColumn="0" w:noHBand="0" w:noVBand="0"/>
      </w:tblPr>
      <w:tblGrid>
        <w:gridCol w:w="2943"/>
        <w:gridCol w:w="4005"/>
        <w:gridCol w:w="1026"/>
        <w:gridCol w:w="1676"/>
      </w:tblGrid>
      <w:tr w:rsidR="00CF2FA6" w14:paraId="64FB0B13" w14:textId="77777777" w:rsidTr="00244B2C">
        <w:tc>
          <w:tcPr>
            <w:tcW w:w="2943" w:type="dxa"/>
            <w:tcBorders>
              <w:top w:val="single" w:sz="12" w:space="0" w:color="000000"/>
              <w:left w:val="single" w:sz="12" w:space="0" w:color="000000"/>
              <w:bottom w:val="single" w:sz="6" w:space="0" w:color="000000"/>
            </w:tcBorders>
            <w:shd w:val="clear" w:color="auto" w:fill="auto"/>
            <w:vAlign w:val="center"/>
          </w:tcPr>
          <w:p w14:paraId="7CEBCC33" w14:textId="77777777" w:rsidR="00CF2FA6" w:rsidRDefault="00CF2FA6" w:rsidP="00F01708">
            <w:pPr>
              <w:spacing w:line="300" w:lineRule="exact"/>
              <w:jc w:val="center"/>
            </w:pPr>
            <w:r>
              <w:rPr>
                <w:rFonts w:eastAsia="標楷體" w:cs="標楷體"/>
              </w:rPr>
              <w:t>課程名稱</w:t>
            </w:r>
          </w:p>
        </w:tc>
        <w:tc>
          <w:tcPr>
            <w:tcW w:w="4005" w:type="dxa"/>
            <w:tcBorders>
              <w:top w:val="single" w:sz="12" w:space="0" w:color="000000"/>
              <w:left w:val="single" w:sz="6" w:space="0" w:color="000000"/>
              <w:bottom w:val="single" w:sz="6" w:space="0" w:color="000000"/>
            </w:tcBorders>
            <w:shd w:val="clear" w:color="auto" w:fill="auto"/>
            <w:vAlign w:val="center"/>
          </w:tcPr>
          <w:p w14:paraId="7D05ACCC" w14:textId="77777777" w:rsidR="00CF2FA6" w:rsidRDefault="00CF2FA6" w:rsidP="00F01708">
            <w:pPr>
              <w:spacing w:line="300" w:lineRule="exact"/>
              <w:jc w:val="center"/>
            </w:pPr>
            <w:r>
              <w:rPr>
                <w:rFonts w:eastAsia="標楷體" w:cs="標楷體"/>
              </w:rPr>
              <w:t>抵免／修課</w:t>
            </w:r>
          </w:p>
        </w:tc>
        <w:tc>
          <w:tcPr>
            <w:tcW w:w="1026" w:type="dxa"/>
            <w:tcBorders>
              <w:top w:val="single" w:sz="12" w:space="0" w:color="000000"/>
              <w:left w:val="single" w:sz="6" w:space="0" w:color="000000"/>
              <w:bottom w:val="single" w:sz="6" w:space="0" w:color="000000"/>
            </w:tcBorders>
            <w:shd w:val="clear" w:color="auto" w:fill="auto"/>
            <w:vAlign w:val="center"/>
          </w:tcPr>
          <w:p w14:paraId="5DC2FA14" w14:textId="77777777" w:rsidR="00CF2FA6" w:rsidRDefault="00CF2FA6" w:rsidP="00F01708">
            <w:pPr>
              <w:spacing w:line="300" w:lineRule="exact"/>
              <w:jc w:val="center"/>
            </w:pPr>
            <w:r>
              <w:rPr>
                <w:rFonts w:eastAsia="標楷體" w:cs="標楷體"/>
              </w:rPr>
              <w:t>學分數</w:t>
            </w:r>
          </w:p>
        </w:tc>
        <w:tc>
          <w:tcPr>
            <w:tcW w:w="167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C00C7BB" w14:textId="77777777" w:rsidR="00CF2FA6" w:rsidRDefault="00CF2FA6" w:rsidP="00F01708">
            <w:pPr>
              <w:spacing w:line="300" w:lineRule="exact"/>
              <w:jc w:val="center"/>
            </w:pPr>
            <w:r>
              <w:rPr>
                <w:rFonts w:eastAsia="標楷體" w:cs="標楷體"/>
              </w:rPr>
              <w:t>備註</w:t>
            </w:r>
          </w:p>
        </w:tc>
      </w:tr>
      <w:tr w:rsidR="006C5BA8" w14:paraId="3CAF9452" w14:textId="77777777" w:rsidTr="00F20BC8">
        <w:tc>
          <w:tcPr>
            <w:tcW w:w="2943" w:type="dxa"/>
            <w:tcBorders>
              <w:top w:val="single" w:sz="6" w:space="0" w:color="000000"/>
              <w:left w:val="single" w:sz="12" w:space="0" w:color="000000"/>
              <w:bottom w:val="single" w:sz="6" w:space="0" w:color="000000"/>
            </w:tcBorders>
            <w:shd w:val="clear" w:color="auto" w:fill="auto"/>
            <w:vAlign w:val="center"/>
          </w:tcPr>
          <w:p w14:paraId="0DE4D64F" w14:textId="77777777" w:rsidR="006C5BA8" w:rsidRDefault="006C5BA8" w:rsidP="006C5BA8">
            <w:pPr>
              <w:spacing w:line="300" w:lineRule="exact"/>
            </w:pPr>
            <w:r>
              <w:rPr>
                <w:rFonts w:eastAsia="標楷體" w:hint="eastAsia"/>
              </w:rPr>
              <w:t>高科技產業策略分析</w:t>
            </w:r>
          </w:p>
        </w:tc>
        <w:tc>
          <w:tcPr>
            <w:tcW w:w="4005" w:type="dxa"/>
            <w:tcBorders>
              <w:top w:val="single" w:sz="6" w:space="0" w:color="000000"/>
              <w:left w:val="single" w:sz="6" w:space="0" w:color="000000"/>
              <w:bottom w:val="single" w:sz="6" w:space="0" w:color="000000"/>
            </w:tcBorders>
            <w:shd w:val="clear" w:color="auto" w:fill="auto"/>
          </w:tcPr>
          <w:p w14:paraId="1EFE5896" w14:textId="222E60FD" w:rsidR="006C5BA8" w:rsidRDefault="006C5BA8" w:rsidP="006C5BA8">
            <w:pPr>
              <w:spacing w:line="300" w:lineRule="exact"/>
            </w:pPr>
            <w:r w:rsidRPr="00774E57">
              <w:rPr>
                <w:rFonts w:ascii="標楷體" w:eastAsia="標楷體" w:hAnsi="標楷體" w:cs="標楷體" w:hint="eastAsia"/>
              </w:rPr>
              <w:t>□</w:t>
            </w:r>
            <w:r w:rsidRPr="00774E57">
              <w:rPr>
                <w:rFonts w:eastAsia="標楷體" w:cs="標楷體"/>
              </w:rPr>
              <w:t>申請</w:t>
            </w:r>
            <w:r w:rsidRPr="00774E57">
              <w:rPr>
                <w:rFonts w:eastAsia="標楷體" w:cs="標楷體" w:hint="eastAsia"/>
              </w:rPr>
              <w:t>抵</w:t>
            </w:r>
            <w:r w:rsidRPr="00774E57">
              <w:rPr>
                <w:rFonts w:eastAsia="標楷體" w:cs="標楷體"/>
              </w:rPr>
              <w:t xml:space="preserve">免　</w:t>
            </w:r>
            <w:r w:rsidRPr="00774E57">
              <w:rPr>
                <w:rFonts w:ascii="標楷體" w:eastAsia="標楷體" w:hAnsi="標楷體" w:cs="標楷體" w:hint="eastAsia"/>
              </w:rPr>
              <w:t>□</w:t>
            </w:r>
            <w:r w:rsidRPr="00774E57">
              <w:rPr>
                <w:rFonts w:eastAsia="標楷體" w:cs="標楷體"/>
              </w:rPr>
              <w:t>已修習，分數：</w:t>
            </w:r>
            <w:r w:rsidRPr="00774E57">
              <w:rPr>
                <w:rFonts w:eastAsia="標楷體" w:cs="標楷體"/>
                <w:u w:val="single"/>
              </w:rPr>
              <w:t xml:space="preserve">　　</w:t>
            </w:r>
            <w:r w:rsidRPr="00774E57">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1E993BB3" w14:textId="77777777" w:rsidR="006C5BA8" w:rsidRDefault="006C5BA8" w:rsidP="006C5BA8">
            <w:pPr>
              <w:snapToGrid w:val="0"/>
              <w:spacing w:line="300" w:lineRule="exact"/>
              <w:jc w:val="center"/>
              <w:rPr>
                <w:rFonts w:eastAsia="標楷體"/>
              </w:rPr>
            </w:pPr>
          </w:p>
        </w:tc>
        <w:tc>
          <w:tcPr>
            <w:tcW w:w="1676"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14:paraId="77940742" w14:textId="2FF27023" w:rsidR="006C5BA8" w:rsidRPr="00DF3119" w:rsidRDefault="006C5BA8" w:rsidP="006C5BA8">
            <w:pPr>
              <w:snapToGrid w:val="0"/>
              <w:spacing w:line="300" w:lineRule="exact"/>
              <w:jc w:val="center"/>
              <w:rPr>
                <w:rFonts w:eastAsia="標楷體"/>
              </w:rPr>
            </w:pPr>
            <w:r w:rsidRPr="00DF3119">
              <w:rPr>
                <w:rFonts w:eastAsia="標楷體" w:hint="eastAsia"/>
              </w:rPr>
              <w:t>六</w:t>
            </w:r>
            <w:r w:rsidRPr="00DF3119">
              <w:rPr>
                <w:rFonts w:eastAsia="標楷體"/>
              </w:rPr>
              <w:t>選三</w:t>
            </w:r>
          </w:p>
          <w:p w14:paraId="04E768E4" w14:textId="77777777" w:rsidR="006C5BA8" w:rsidRDefault="006C5BA8" w:rsidP="006C5BA8">
            <w:pPr>
              <w:spacing w:line="300" w:lineRule="exact"/>
              <w:rPr>
                <w:rFonts w:eastAsia="標楷體" w:cs="標楷體"/>
                <w:b/>
              </w:rPr>
            </w:pPr>
          </w:p>
        </w:tc>
      </w:tr>
      <w:tr w:rsidR="006C5BA8" w14:paraId="013F79AD" w14:textId="77777777" w:rsidTr="00F20BC8">
        <w:tc>
          <w:tcPr>
            <w:tcW w:w="2943" w:type="dxa"/>
            <w:tcBorders>
              <w:top w:val="single" w:sz="6" w:space="0" w:color="000000"/>
              <w:left w:val="single" w:sz="12" w:space="0" w:color="000000"/>
              <w:bottom w:val="single" w:sz="6" w:space="0" w:color="000000"/>
            </w:tcBorders>
            <w:shd w:val="clear" w:color="auto" w:fill="auto"/>
            <w:vAlign w:val="center"/>
          </w:tcPr>
          <w:p w14:paraId="36D9EF0C" w14:textId="77777777" w:rsidR="006C5BA8" w:rsidRDefault="006C5BA8" w:rsidP="006C5BA8">
            <w:pPr>
              <w:spacing w:line="300" w:lineRule="exact"/>
            </w:pPr>
            <w:r>
              <w:rPr>
                <w:rFonts w:eastAsia="標楷體" w:hint="eastAsia"/>
              </w:rPr>
              <w:t>科技與創新管理</w:t>
            </w:r>
          </w:p>
        </w:tc>
        <w:tc>
          <w:tcPr>
            <w:tcW w:w="4005" w:type="dxa"/>
            <w:tcBorders>
              <w:top w:val="single" w:sz="6" w:space="0" w:color="000000"/>
              <w:left w:val="single" w:sz="6" w:space="0" w:color="000000"/>
              <w:bottom w:val="single" w:sz="6" w:space="0" w:color="000000"/>
            </w:tcBorders>
            <w:shd w:val="clear" w:color="auto" w:fill="auto"/>
          </w:tcPr>
          <w:p w14:paraId="61B4705B" w14:textId="33A00A6E" w:rsidR="006C5BA8" w:rsidRDefault="006C5BA8" w:rsidP="006C5BA8">
            <w:pPr>
              <w:spacing w:line="300" w:lineRule="exact"/>
            </w:pPr>
            <w:r w:rsidRPr="00774E57">
              <w:rPr>
                <w:rFonts w:ascii="標楷體" w:eastAsia="標楷體" w:hAnsi="標楷體" w:cs="標楷體" w:hint="eastAsia"/>
              </w:rPr>
              <w:t>□</w:t>
            </w:r>
            <w:r w:rsidRPr="00774E57">
              <w:rPr>
                <w:rFonts w:eastAsia="標楷體" w:cs="標楷體"/>
              </w:rPr>
              <w:t>申請</w:t>
            </w:r>
            <w:r w:rsidRPr="00774E57">
              <w:rPr>
                <w:rFonts w:eastAsia="標楷體" w:cs="標楷體" w:hint="eastAsia"/>
              </w:rPr>
              <w:t>抵</w:t>
            </w:r>
            <w:r w:rsidRPr="00774E57">
              <w:rPr>
                <w:rFonts w:eastAsia="標楷體" w:cs="標楷體"/>
              </w:rPr>
              <w:t xml:space="preserve">免　</w:t>
            </w:r>
            <w:r w:rsidRPr="00774E57">
              <w:rPr>
                <w:rFonts w:ascii="標楷體" w:eastAsia="標楷體" w:hAnsi="標楷體" w:cs="標楷體" w:hint="eastAsia"/>
              </w:rPr>
              <w:t>□</w:t>
            </w:r>
            <w:r w:rsidRPr="00774E57">
              <w:rPr>
                <w:rFonts w:eastAsia="標楷體" w:cs="標楷體"/>
              </w:rPr>
              <w:t>已修習，分數：</w:t>
            </w:r>
            <w:r w:rsidRPr="00774E57">
              <w:rPr>
                <w:rFonts w:eastAsia="標楷體" w:cs="標楷體"/>
                <w:u w:val="single"/>
              </w:rPr>
              <w:t xml:space="preserve">　　</w:t>
            </w:r>
            <w:r w:rsidRPr="00774E57">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62473A75"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619A8DD1" w14:textId="77777777" w:rsidR="006C5BA8" w:rsidRDefault="006C5BA8" w:rsidP="006C5BA8">
            <w:pPr>
              <w:snapToGrid w:val="0"/>
              <w:spacing w:line="300" w:lineRule="exact"/>
              <w:rPr>
                <w:rFonts w:eastAsia="標楷體"/>
              </w:rPr>
            </w:pPr>
          </w:p>
        </w:tc>
      </w:tr>
      <w:tr w:rsidR="006C5BA8" w14:paraId="1212CC85" w14:textId="77777777" w:rsidTr="00F20BC8">
        <w:tc>
          <w:tcPr>
            <w:tcW w:w="2943" w:type="dxa"/>
            <w:tcBorders>
              <w:top w:val="single" w:sz="6" w:space="0" w:color="000000"/>
              <w:left w:val="single" w:sz="12" w:space="0" w:color="000000"/>
              <w:bottom w:val="single" w:sz="6" w:space="0" w:color="000000"/>
            </w:tcBorders>
            <w:shd w:val="clear" w:color="auto" w:fill="auto"/>
            <w:vAlign w:val="center"/>
          </w:tcPr>
          <w:p w14:paraId="7B2B80CA" w14:textId="77777777" w:rsidR="006C5BA8" w:rsidRDefault="006C5BA8" w:rsidP="006C5BA8">
            <w:pPr>
              <w:spacing w:line="320" w:lineRule="exact"/>
              <w:textAlignment w:val="baseline"/>
            </w:pPr>
            <w:r>
              <w:rPr>
                <w:rFonts w:ascii="Arial" w:eastAsia="標楷體" w:hAnsi="Arial" w:cs="Arial" w:hint="eastAsia"/>
              </w:rPr>
              <w:t>數位</w:t>
            </w:r>
            <w:r>
              <w:rPr>
                <w:rFonts w:ascii="Arial" w:eastAsia="標楷體" w:hAnsi="Arial" w:cs="Arial"/>
              </w:rPr>
              <w:t>商業與行銷</w:t>
            </w:r>
          </w:p>
        </w:tc>
        <w:tc>
          <w:tcPr>
            <w:tcW w:w="4005" w:type="dxa"/>
            <w:tcBorders>
              <w:top w:val="single" w:sz="6" w:space="0" w:color="000000"/>
              <w:left w:val="single" w:sz="6" w:space="0" w:color="000000"/>
              <w:bottom w:val="single" w:sz="6" w:space="0" w:color="000000"/>
            </w:tcBorders>
            <w:shd w:val="clear" w:color="auto" w:fill="auto"/>
          </w:tcPr>
          <w:p w14:paraId="4EF8C643" w14:textId="74841043" w:rsidR="006C5BA8" w:rsidRDefault="006C5BA8" w:rsidP="006C5BA8">
            <w:pPr>
              <w:spacing w:line="300" w:lineRule="exact"/>
            </w:pPr>
            <w:r w:rsidRPr="00774E57">
              <w:rPr>
                <w:rFonts w:ascii="標楷體" w:eastAsia="標楷體" w:hAnsi="標楷體" w:cs="標楷體" w:hint="eastAsia"/>
              </w:rPr>
              <w:t>□</w:t>
            </w:r>
            <w:r w:rsidRPr="00774E57">
              <w:rPr>
                <w:rFonts w:eastAsia="標楷體" w:cs="標楷體"/>
              </w:rPr>
              <w:t>申請</w:t>
            </w:r>
            <w:r w:rsidRPr="00774E57">
              <w:rPr>
                <w:rFonts w:eastAsia="標楷體" w:cs="標楷體" w:hint="eastAsia"/>
              </w:rPr>
              <w:t>抵</w:t>
            </w:r>
            <w:r w:rsidRPr="00774E57">
              <w:rPr>
                <w:rFonts w:eastAsia="標楷體" w:cs="標楷體"/>
              </w:rPr>
              <w:t xml:space="preserve">免　</w:t>
            </w:r>
            <w:r w:rsidRPr="00774E57">
              <w:rPr>
                <w:rFonts w:ascii="標楷體" w:eastAsia="標楷體" w:hAnsi="標楷體" w:cs="標楷體" w:hint="eastAsia"/>
              </w:rPr>
              <w:t>□</w:t>
            </w:r>
            <w:r w:rsidRPr="00774E57">
              <w:rPr>
                <w:rFonts w:eastAsia="標楷體" w:cs="標楷體"/>
              </w:rPr>
              <w:t>已修習，分數：</w:t>
            </w:r>
            <w:r w:rsidRPr="00774E57">
              <w:rPr>
                <w:rFonts w:eastAsia="標楷體" w:cs="標楷體"/>
                <w:u w:val="single"/>
              </w:rPr>
              <w:t xml:space="preserve">　　</w:t>
            </w:r>
            <w:r w:rsidRPr="00774E57">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38DAC78A"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3C25D2BF" w14:textId="77777777" w:rsidR="006C5BA8" w:rsidRDefault="006C5BA8" w:rsidP="006C5BA8">
            <w:pPr>
              <w:snapToGrid w:val="0"/>
              <w:spacing w:line="300" w:lineRule="exact"/>
              <w:rPr>
                <w:rFonts w:eastAsia="標楷體"/>
              </w:rPr>
            </w:pPr>
          </w:p>
        </w:tc>
      </w:tr>
      <w:tr w:rsidR="006C5BA8" w14:paraId="4B541BFD" w14:textId="77777777" w:rsidTr="00F20BC8">
        <w:tc>
          <w:tcPr>
            <w:tcW w:w="2943" w:type="dxa"/>
            <w:tcBorders>
              <w:top w:val="single" w:sz="6" w:space="0" w:color="000000"/>
              <w:left w:val="single" w:sz="12" w:space="0" w:color="000000"/>
              <w:bottom w:val="single" w:sz="6" w:space="0" w:color="000000"/>
            </w:tcBorders>
            <w:shd w:val="clear" w:color="auto" w:fill="auto"/>
          </w:tcPr>
          <w:p w14:paraId="763CC9B4" w14:textId="77777777" w:rsidR="006C5BA8" w:rsidRDefault="006C5BA8" w:rsidP="006C5BA8">
            <w:r>
              <w:rPr>
                <w:rFonts w:ascii="Arial" w:eastAsia="標楷體" w:hAnsi="Arial" w:cs="Arial" w:hint="eastAsia"/>
              </w:rPr>
              <w:t>數據分析與人工智慧應用</w:t>
            </w:r>
          </w:p>
        </w:tc>
        <w:tc>
          <w:tcPr>
            <w:tcW w:w="4005" w:type="dxa"/>
            <w:tcBorders>
              <w:top w:val="single" w:sz="6" w:space="0" w:color="000000"/>
              <w:left w:val="single" w:sz="6" w:space="0" w:color="000000"/>
              <w:bottom w:val="single" w:sz="6" w:space="0" w:color="000000"/>
            </w:tcBorders>
            <w:shd w:val="clear" w:color="auto" w:fill="auto"/>
          </w:tcPr>
          <w:p w14:paraId="1512F1DC" w14:textId="4ACA493E" w:rsidR="006C5BA8" w:rsidRDefault="006C5BA8" w:rsidP="006C5BA8">
            <w:pPr>
              <w:spacing w:line="300" w:lineRule="exact"/>
            </w:pPr>
            <w:r w:rsidRPr="00774E57">
              <w:rPr>
                <w:rFonts w:ascii="標楷體" w:eastAsia="標楷體" w:hAnsi="標楷體" w:cs="標楷體" w:hint="eastAsia"/>
              </w:rPr>
              <w:t>□</w:t>
            </w:r>
            <w:r w:rsidRPr="00774E57">
              <w:rPr>
                <w:rFonts w:eastAsia="標楷體" w:cs="標楷體"/>
              </w:rPr>
              <w:t>申請</w:t>
            </w:r>
            <w:r w:rsidRPr="00774E57">
              <w:rPr>
                <w:rFonts w:eastAsia="標楷體" w:cs="標楷體" w:hint="eastAsia"/>
              </w:rPr>
              <w:t>抵</w:t>
            </w:r>
            <w:r w:rsidRPr="00774E57">
              <w:rPr>
                <w:rFonts w:eastAsia="標楷體" w:cs="標楷體"/>
              </w:rPr>
              <w:t xml:space="preserve">免　</w:t>
            </w:r>
            <w:r w:rsidRPr="00774E57">
              <w:rPr>
                <w:rFonts w:ascii="標楷體" w:eastAsia="標楷體" w:hAnsi="標楷體" w:cs="標楷體" w:hint="eastAsia"/>
              </w:rPr>
              <w:t>□</w:t>
            </w:r>
            <w:r w:rsidRPr="00774E57">
              <w:rPr>
                <w:rFonts w:eastAsia="標楷體" w:cs="標楷體"/>
              </w:rPr>
              <w:t>已修習，分數：</w:t>
            </w:r>
            <w:r w:rsidRPr="00774E57">
              <w:rPr>
                <w:rFonts w:eastAsia="標楷體" w:cs="標楷體"/>
                <w:u w:val="single"/>
              </w:rPr>
              <w:t xml:space="preserve">　　</w:t>
            </w:r>
            <w:r w:rsidRPr="00774E57">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12D534F4"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185D38AE" w14:textId="77777777" w:rsidR="006C5BA8" w:rsidRDefault="006C5BA8" w:rsidP="006C5BA8">
            <w:pPr>
              <w:snapToGrid w:val="0"/>
              <w:spacing w:line="300" w:lineRule="exact"/>
              <w:rPr>
                <w:rFonts w:eastAsia="標楷體"/>
              </w:rPr>
            </w:pPr>
          </w:p>
        </w:tc>
      </w:tr>
      <w:tr w:rsidR="006C5BA8" w14:paraId="2C4A9F34" w14:textId="77777777" w:rsidTr="00F20BC8">
        <w:tc>
          <w:tcPr>
            <w:tcW w:w="2943" w:type="dxa"/>
            <w:tcBorders>
              <w:top w:val="single" w:sz="6" w:space="0" w:color="000000"/>
              <w:left w:val="single" w:sz="12" w:space="0" w:color="000000"/>
              <w:bottom w:val="single" w:sz="6" w:space="0" w:color="000000"/>
            </w:tcBorders>
            <w:shd w:val="clear" w:color="auto" w:fill="auto"/>
          </w:tcPr>
          <w:p w14:paraId="74C29C43" w14:textId="77777777" w:rsidR="006C5BA8" w:rsidRDefault="006C5BA8" w:rsidP="006C5BA8">
            <w:r>
              <w:rPr>
                <w:rFonts w:ascii="Arial" w:eastAsia="標楷體" w:hAnsi="Arial" w:cs="Arial" w:hint="eastAsia"/>
              </w:rPr>
              <w:t>智慧製造與營運</w:t>
            </w:r>
          </w:p>
        </w:tc>
        <w:tc>
          <w:tcPr>
            <w:tcW w:w="4005" w:type="dxa"/>
            <w:tcBorders>
              <w:top w:val="single" w:sz="6" w:space="0" w:color="000000"/>
              <w:left w:val="single" w:sz="6" w:space="0" w:color="000000"/>
              <w:bottom w:val="single" w:sz="6" w:space="0" w:color="000000"/>
            </w:tcBorders>
            <w:shd w:val="clear" w:color="auto" w:fill="auto"/>
          </w:tcPr>
          <w:p w14:paraId="68F1B0FF" w14:textId="4189D9BA" w:rsidR="006C5BA8" w:rsidRDefault="006C5BA8" w:rsidP="006C5BA8">
            <w:pPr>
              <w:spacing w:line="300" w:lineRule="exact"/>
            </w:pPr>
            <w:r w:rsidRPr="00774E57">
              <w:rPr>
                <w:rFonts w:ascii="標楷體" w:eastAsia="標楷體" w:hAnsi="標楷體" w:cs="標楷體" w:hint="eastAsia"/>
              </w:rPr>
              <w:t>□</w:t>
            </w:r>
            <w:r w:rsidRPr="00774E57">
              <w:rPr>
                <w:rFonts w:eastAsia="標楷體" w:cs="標楷體"/>
              </w:rPr>
              <w:t>申請</w:t>
            </w:r>
            <w:r w:rsidRPr="00774E57">
              <w:rPr>
                <w:rFonts w:eastAsia="標楷體" w:cs="標楷體" w:hint="eastAsia"/>
              </w:rPr>
              <w:t>抵</w:t>
            </w:r>
            <w:r w:rsidRPr="00774E57">
              <w:rPr>
                <w:rFonts w:eastAsia="標楷體" w:cs="標楷體"/>
              </w:rPr>
              <w:t xml:space="preserve">免　</w:t>
            </w:r>
            <w:r w:rsidRPr="00774E57">
              <w:rPr>
                <w:rFonts w:ascii="標楷體" w:eastAsia="標楷體" w:hAnsi="標楷體" w:cs="標楷體" w:hint="eastAsia"/>
              </w:rPr>
              <w:t>□</w:t>
            </w:r>
            <w:r w:rsidRPr="00774E57">
              <w:rPr>
                <w:rFonts w:eastAsia="標楷體" w:cs="標楷體"/>
              </w:rPr>
              <w:t>已修習，分數：</w:t>
            </w:r>
            <w:r w:rsidRPr="00774E57">
              <w:rPr>
                <w:rFonts w:eastAsia="標楷體" w:cs="標楷體"/>
                <w:u w:val="single"/>
              </w:rPr>
              <w:t xml:space="preserve">　　</w:t>
            </w:r>
            <w:r w:rsidRPr="00774E57">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1B200DD1"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37BEC2F9" w14:textId="77777777" w:rsidR="006C5BA8" w:rsidRDefault="006C5BA8" w:rsidP="006C5BA8">
            <w:pPr>
              <w:snapToGrid w:val="0"/>
              <w:spacing w:line="300" w:lineRule="exact"/>
              <w:rPr>
                <w:rFonts w:eastAsia="標楷體"/>
              </w:rPr>
            </w:pPr>
          </w:p>
        </w:tc>
      </w:tr>
      <w:tr w:rsidR="006C5BA8" w14:paraId="6B9C19B9" w14:textId="77777777" w:rsidTr="006C6570">
        <w:tc>
          <w:tcPr>
            <w:tcW w:w="2943" w:type="dxa"/>
            <w:tcBorders>
              <w:top w:val="single" w:sz="6" w:space="0" w:color="000000"/>
              <w:left w:val="single" w:sz="12" w:space="0" w:color="000000"/>
              <w:bottom w:val="single" w:sz="6" w:space="0" w:color="000000"/>
            </w:tcBorders>
            <w:shd w:val="clear" w:color="auto" w:fill="auto"/>
          </w:tcPr>
          <w:p w14:paraId="45CA5213" w14:textId="77777777" w:rsidR="006C5BA8" w:rsidRDefault="006C5BA8" w:rsidP="006C5BA8">
            <w:r>
              <w:rPr>
                <w:rFonts w:ascii="Arial" w:eastAsia="標楷體" w:hAnsi="Arial" w:cs="Arial" w:hint="eastAsia"/>
              </w:rPr>
              <w:t>設計思考</w:t>
            </w:r>
          </w:p>
        </w:tc>
        <w:tc>
          <w:tcPr>
            <w:tcW w:w="4005" w:type="dxa"/>
            <w:tcBorders>
              <w:top w:val="single" w:sz="6" w:space="0" w:color="000000"/>
              <w:left w:val="single" w:sz="6" w:space="0" w:color="000000"/>
              <w:bottom w:val="single" w:sz="6" w:space="0" w:color="000000"/>
            </w:tcBorders>
            <w:shd w:val="clear" w:color="auto" w:fill="auto"/>
          </w:tcPr>
          <w:p w14:paraId="7DBB87FA" w14:textId="25C58435" w:rsidR="006C5BA8" w:rsidRDefault="006C5BA8" w:rsidP="006C5BA8">
            <w:pPr>
              <w:spacing w:line="300" w:lineRule="exact"/>
            </w:pPr>
            <w:r w:rsidRPr="00774E57">
              <w:rPr>
                <w:rFonts w:ascii="標楷體" w:eastAsia="標楷體" w:hAnsi="標楷體" w:cs="標楷體" w:hint="eastAsia"/>
              </w:rPr>
              <w:t>□</w:t>
            </w:r>
            <w:r w:rsidRPr="00774E57">
              <w:rPr>
                <w:rFonts w:eastAsia="標楷體" w:cs="標楷體"/>
              </w:rPr>
              <w:t>申請</w:t>
            </w:r>
            <w:r w:rsidRPr="00774E57">
              <w:rPr>
                <w:rFonts w:eastAsia="標楷體" w:cs="標楷體" w:hint="eastAsia"/>
              </w:rPr>
              <w:t>抵</w:t>
            </w:r>
            <w:r w:rsidRPr="00774E57">
              <w:rPr>
                <w:rFonts w:eastAsia="標楷體" w:cs="標楷體"/>
              </w:rPr>
              <w:t xml:space="preserve">免　</w:t>
            </w:r>
            <w:r w:rsidRPr="00774E57">
              <w:rPr>
                <w:rFonts w:ascii="標楷體" w:eastAsia="標楷體" w:hAnsi="標楷體" w:cs="標楷體" w:hint="eastAsia"/>
              </w:rPr>
              <w:t>□</w:t>
            </w:r>
            <w:r w:rsidRPr="00774E57">
              <w:rPr>
                <w:rFonts w:eastAsia="標楷體" w:cs="標楷體"/>
              </w:rPr>
              <w:t>已修習，分數：</w:t>
            </w:r>
            <w:r w:rsidRPr="00774E57">
              <w:rPr>
                <w:rFonts w:eastAsia="標楷體" w:cs="標楷體"/>
                <w:u w:val="single"/>
              </w:rPr>
              <w:t xml:space="preserve">　　</w:t>
            </w:r>
            <w:r w:rsidRPr="00774E57">
              <w:rPr>
                <w:rFonts w:eastAsia="Times New Roman"/>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1E5C834C" w14:textId="77777777" w:rsidR="006C5BA8" w:rsidRDefault="006C5BA8" w:rsidP="006C5BA8">
            <w:pPr>
              <w:snapToGrid w:val="0"/>
              <w:spacing w:line="300" w:lineRule="exact"/>
              <w:jc w:val="center"/>
              <w:rPr>
                <w:rFonts w:eastAsia="標楷體"/>
              </w:rPr>
            </w:pPr>
          </w:p>
        </w:tc>
        <w:tc>
          <w:tcPr>
            <w:tcW w:w="1676"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14:paraId="5E25CFA7" w14:textId="77777777" w:rsidR="006C5BA8" w:rsidRDefault="006C5BA8" w:rsidP="006C5BA8">
            <w:pPr>
              <w:snapToGrid w:val="0"/>
              <w:spacing w:line="300" w:lineRule="exact"/>
              <w:rPr>
                <w:rFonts w:eastAsia="標楷體"/>
              </w:rPr>
            </w:pPr>
          </w:p>
        </w:tc>
      </w:tr>
      <w:tr w:rsidR="006C6570" w14:paraId="629C6C03" w14:textId="77777777" w:rsidTr="00F20BC8">
        <w:tc>
          <w:tcPr>
            <w:tcW w:w="2943" w:type="dxa"/>
            <w:tcBorders>
              <w:top w:val="single" w:sz="6" w:space="0" w:color="000000"/>
              <w:left w:val="single" w:sz="12" w:space="0" w:color="000000"/>
              <w:bottom w:val="single" w:sz="12" w:space="0" w:color="000000"/>
            </w:tcBorders>
            <w:shd w:val="clear" w:color="auto" w:fill="auto"/>
          </w:tcPr>
          <w:p w14:paraId="45CFAAAE" w14:textId="77777777" w:rsidR="006C6570" w:rsidRDefault="006C6570" w:rsidP="006C5BA8">
            <w:pPr>
              <w:rPr>
                <w:rFonts w:ascii="Arial" w:eastAsia="標楷體" w:hAnsi="Arial" w:cs="Arial"/>
              </w:rPr>
            </w:pPr>
          </w:p>
        </w:tc>
        <w:tc>
          <w:tcPr>
            <w:tcW w:w="4005" w:type="dxa"/>
            <w:tcBorders>
              <w:top w:val="single" w:sz="6" w:space="0" w:color="000000"/>
              <w:left w:val="single" w:sz="6" w:space="0" w:color="000000"/>
              <w:bottom w:val="single" w:sz="12" w:space="0" w:color="000000"/>
            </w:tcBorders>
            <w:shd w:val="clear" w:color="auto" w:fill="auto"/>
          </w:tcPr>
          <w:p w14:paraId="4AD3AE00" w14:textId="77777777" w:rsidR="006C6570" w:rsidRPr="00774E57" w:rsidRDefault="006C6570" w:rsidP="006C5BA8">
            <w:pPr>
              <w:spacing w:line="300" w:lineRule="exact"/>
              <w:rPr>
                <w:rFonts w:ascii="標楷體" w:eastAsia="標楷體" w:hAnsi="標楷體" w:cs="標楷體"/>
              </w:rPr>
            </w:pPr>
          </w:p>
        </w:tc>
        <w:tc>
          <w:tcPr>
            <w:tcW w:w="1026" w:type="dxa"/>
            <w:tcBorders>
              <w:top w:val="single" w:sz="6" w:space="0" w:color="000000"/>
              <w:left w:val="single" w:sz="6" w:space="0" w:color="000000"/>
              <w:bottom w:val="single" w:sz="12" w:space="0" w:color="000000"/>
            </w:tcBorders>
            <w:shd w:val="clear" w:color="auto" w:fill="auto"/>
            <w:vAlign w:val="center"/>
          </w:tcPr>
          <w:p w14:paraId="35C71935" w14:textId="77777777" w:rsidR="006C6570" w:rsidRDefault="006C6570" w:rsidP="006C5BA8">
            <w:pPr>
              <w:snapToGrid w:val="0"/>
              <w:spacing w:line="300" w:lineRule="exact"/>
              <w:jc w:val="center"/>
              <w:rPr>
                <w:rFonts w:eastAsia="標楷體"/>
              </w:rPr>
            </w:pPr>
          </w:p>
        </w:tc>
        <w:tc>
          <w:tcPr>
            <w:tcW w:w="1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21ECC9D" w14:textId="77777777" w:rsidR="006C6570" w:rsidRDefault="006C6570" w:rsidP="006C5BA8">
            <w:pPr>
              <w:snapToGrid w:val="0"/>
              <w:spacing w:line="300" w:lineRule="exact"/>
              <w:rPr>
                <w:rFonts w:eastAsia="標楷體"/>
              </w:rPr>
            </w:pPr>
          </w:p>
        </w:tc>
      </w:tr>
    </w:tbl>
    <w:p w14:paraId="08E1C818" w14:textId="77777777" w:rsidR="00244B2C" w:rsidRPr="00E95B50" w:rsidRDefault="00244B2C" w:rsidP="00244B2C">
      <w:pPr>
        <w:numPr>
          <w:ilvl w:val="0"/>
          <w:numId w:val="4"/>
        </w:numPr>
        <w:snapToGrid w:val="0"/>
        <w:ind w:left="482" w:hanging="482"/>
      </w:pPr>
      <w:r>
        <w:rPr>
          <w:rFonts w:eastAsia="標楷體" w:hint="eastAsia"/>
          <w:b/>
        </w:rPr>
        <w:t>學術研究倫理課程</w:t>
      </w:r>
    </w:p>
    <w:tbl>
      <w:tblPr>
        <w:tblW w:w="0" w:type="auto"/>
        <w:tblInd w:w="-15" w:type="dxa"/>
        <w:tblLayout w:type="fixed"/>
        <w:tblLook w:val="0000" w:firstRow="0" w:lastRow="0" w:firstColumn="0" w:lastColumn="0" w:noHBand="0" w:noVBand="0"/>
      </w:tblPr>
      <w:tblGrid>
        <w:gridCol w:w="2628"/>
        <w:gridCol w:w="4320"/>
        <w:gridCol w:w="6"/>
        <w:gridCol w:w="1026"/>
        <w:gridCol w:w="37"/>
        <w:gridCol w:w="1631"/>
      </w:tblGrid>
      <w:tr w:rsidR="00244B2C" w14:paraId="0C13EF27" w14:textId="77777777" w:rsidTr="00F01708">
        <w:tc>
          <w:tcPr>
            <w:tcW w:w="2628" w:type="dxa"/>
            <w:tcBorders>
              <w:top w:val="single" w:sz="12" w:space="0" w:color="000000"/>
              <w:left w:val="single" w:sz="12" w:space="0" w:color="000000"/>
              <w:bottom w:val="single" w:sz="6" w:space="0" w:color="000000"/>
            </w:tcBorders>
            <w:shd w:val="clear" w:color="auto" w:fill="auto"/>
            <w:vAlign w:val="center"/>
          </w:tcPr>
          <w:p w14:paraId="58C6086D" w14:textId="77777777" w:rsidR="00244B2C" w:rsidRDefault="00244B2C" w:rsidP="00F01708">
            <w:pPr>
              <w:snapToGrid w:val="0"/>
              <w:spacing w:line="240" w:lineRule="atLeast"/>
              <w:jc w:val="center"/>
            </w:pPr>
            <w:r>
              <w:rPr>
                <w:rFonts w:eastAsia="標楷體" w:cs="標楷體"/>
              </w:rPr>
              <w:t>課程名稱</w:t>
            </w:r>
          </w:p>
        </w:tc>
        <w:tc>
          <w:tcPr>
            <w:tcW w:w="4326" w:type="dxa"/>
            <w:gridSpan w:val="2"/>
            <w:tcBorders>
              <w:top w:val="single" w:sz="12" w:space="0" w:color="000000"/>
              <w:left w:val="single" w:sz="6" w:space="0" w:color="000000"/>
              <w:bottom w:val="single" w:sz="6" w:space="0" w:color="000000"/>
            </w:tcBorders>
            <w:shd w:val="clear" w:color="auto" w:fill="auto"/>
            <w:vAlign w:val="center"/>
          </w:tcPr>
          <w:p w14:paraId="403E10EB" w14:textId="77777777" w:rsidR="00244B2C" w:rsidRDefault="00244B2C" w:rsidP="00F01708">
            <w:pPr>
              <w:snapToGrid w:val="0"/>
              <w:spacing w:line="240" w:lineRule="atLeast"/>
              <w:jc w:val="center"/>
            </w:pPr>
            <w:r>
              <w:rPr>
                <w:rFonts w:eastAsia="標楷體" w:cs="標楷體"/>
              </w:rPr>
              <w:t>抵免／修課</w:t>
            </w:r>
          </w:p>
        </w:tc>
        <w:tc>
          <w:tcPr>
            <w:tcW w:w="1026" w:type="dxa"/>
            <w:tcBorders>
              <w:top w:val="single" w:sz="12" w:space="0" w:color="000000"/>
              <w:left w:val="single" w:sz="6" w:space="0" w:color="000000"/>
              <w:bottom w:val="single" w:sz="6" w:space="0" w:color="000000"/>
            </w:tcBorders>
            <w:shd w:val="clear" w:color="auto" w:fill="auto"/>
            <w:vAlign w:val="center"/>
          </w:tcPr>
          <w:p w14:paraId="281BE09D" w14:textId="77777777" w:rsidR="00244B2C" w:rsidRDefault="00244B2C" w:rsidP="00F01708">
            <w:pPr>
              <w:snapToGrid w:val="0"/>
              <w:spacing w:line="240" w:lineRule="atLeast"/>
              <w:jc w:val="center"/>
            </w:pPr>
            <w:r>
              <w:rPr>
                <w:rFonts w:eastAsia="標楷體" w:cs="標楷體"/>
              </w:rPr>
              <w:t>學分數</w:t>
            </w:r>
          </w:p>
        </w:tc>
        <w:tc>
          <w:tcPr>
            <w:tcW w:w="1668"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14:paraId="5084A753" w14:textId="77777777" w:rsidR="00244B2C" w:rsidRDefault="00244B2C" w:rsidP="00F01708">
            <w:pPr>
              <w:snapToGrid w:val="0"/>
              <w:spacing w:line="240" w:lineRule="atLeast"/>
              <w:jc w:val="center"/>
            </w:pPr>
            <w:r>
              <w:rPr>
                <w:rFonts w:eastAsia="標楷體" w:cs="標楷體"/>
              </w:rPr>
              <w:t>備註</w:t>
            </w:r>
          </w:p>
        </w:tc>
      </w:tr>
      <w:tr w:rsidR="00244B2C" w14:paraId="1582537E" w14:textId="77777777" w:rsidTr="00F01708">
        <w:tc>
          <w:tcPr>
            <w:tcW w:w="2628" w:type="dxa"/>
            <w:tcBorders>
              <w:top w:val="single" w:sz="6" w:space="0" w:color="000000"/>
              <w:left w:val="single" w:sz="12" w:space="0" w:color="000000"/>
              <w:bottom w:val="single" w:sz="12" w:space="0" w:color="000000"/>
            </w:tcBorders>
            <w:shd w:val="clear" w:color="auto" w:fill="auto"/>
            <w:vAlign w:val="center"/>
          </w:tcPr>
          <w:p w14:paraId="73CA5008" w14:textId="77777777" w:rsidR="00244B2C" w:rsidRDefault="00244B2C" w:rsidP="00F01708">
            <w:pPr>
              <w:snapToGrid w:val="0"/>
              <w:spacing w:line="300" w:lineRule="exact"/>
            </w:pPr>
            <w:r>
              <w:rPr>
                <w:rFonts w:eastAsia="標楷體" w:cs="標楷體" w:hint="eastAsia"/>
              </w:rPr>
              <w:t>學術研究倫理課程</w:t>
            </w:r>
          </w:p>
        </w:tc>
        <w:tc>
          <w:tcPr>
            <w:tcW w:w="4320" w:type="dxa"/>
            <w:tcBorders>
              <w:top w:val="single" w:sz="6" w:space="0" w:color="000000"/>
              <w:left w:val="single" w:sz="6" w:space="0" w:color="000000"/>
              <w:bottom w:val="single" w:sz="12" w:space="0" w:color="000000"/>
            </w:tcBorders>
            <w:shd w:val="clear" w:color="auto" w:fill="auto"/>
            <w:vAlign w:val="center"/>
          </w:tcPr>
          <w:p w14:paraId="336D2AD5" w14:textId="22105589" w:rsidR="00244B2C" w:rsidRDefault="006C5BA8" w:rsidP="006C5BA8">
            <w:pPr>
              <w:snapToGrid w:val="0"/>
              <w:spacing w:line="300" w:lineRule="exact"/>
            </w:pPr>
            <w:r w:rsidRPr="00B439B7">
              <w:rPr>
                <w:rFonts w:ascii="標楷體" w:eastAsia="標楷體" w:hAnsi="標楷體" w:cs="標楷體" w:hint="eastAsia"/>
              </w:rPr>
              <w:t>□</w:t>
            </w:r>
            <w:r w:rsidRPr="00B439B7">
              <w:rPr>
                <w:rFonts w:eastAsia="標楷體" w:cs="標楷體"/>
              </w:rPr>
              <w:t>申請</w:t>
            </w:r>
            <w:r>
              <w:rPr>
                <w:rFonts w:eastAsia="DengXian" w:cs="標楷體" w:hint="eastAsia"/>
              </w:rPr>
              <w:t>免修</w:t>
            </w:r>
            <w:r w:rsidRPr="00B439B7">
              <w:rPr>
                <w:rFonts w:eastAsia="標楷體" w:cs="標楷體"/>
              </w:rPr>
              <w:t xml:space="preserve">　</w:t>
            </w:r>
            <w:r w:rsidRPr="00B439B7">
              <w:rPr>
                <w:rFonts w:ascii="標楷體" w:eastAsia="標楷體" w:hAnsi="標楷體" w:cs="標楷體" w:hint="eastAsia"/>
              </w:rPr>
              <w:t>□</w:t>
            </w:r>
            <w:r w:rsidRPr="00B439B7">
              <w:rPr>
                <w:rFonts w:eastAsia="標楷體" w:cs="標楷體"/>
              </w:rPr>
              <w:t>已修習，分數：</w:t>
            </w:r>
            <w:r w:rsidRPr="00B439B7">
              <w:rPr>
                <w:rFonts w:eastAsia="標楷體" w:cs="標楷體"/>
                <w:u w:val="single"/>
              </w:rPr>
              <w:t xml:space="preserve">　　</w:t>
            </w:r>
          </w:p>
        </w:tc>
        <w:tc>
          <w:tcPr>
            <w:tcW w:w="1069" w:type="dxa"/>
            <w:gridSpan w:val="3"/>
            <w:tcBorders>
              <w:top w:val="single" w:sz="6" w:space="0" w:color="000000"/>
              <w:left w:val="single" w:sz="6" w:space="0" w:color="000000"/>
              <w:bottom w:val="single" w:sz="12" w:space="0" w:color="000000"/>
            </w:tcBorders>
            <w:shd w:val="clear" w:color="auto" w:fill="auto"/>
            <w:vAlign w:val="center"/>
          </w:tcPr>
          <w:p w14:paraId="7E1104D1" w14:textId="77777777" w:rsidR="00244B2C" w:rsidRDefault="00244B2C" w:rsidP="00F01708">
            <w:pPr>
              <w:snapToGrid w:val="0"/>
              <w:spacing w:line="300" w:lineRule="exact"/>
              <w:jc w:val="center"/>
            </w:pPr>
            <w:r>
              <w:rPr>
                <w:rFonts w:eastAsia="標楷體" w:hint="eastAsia"/>
              </w:rPr>
              <w:t>0</w:t>
            </w:r>
          </w:p>
        </w:tc>
        <w:tc>
          <w:tcPr>
            <w:tcW w:w="1631"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DF2C527" w14:textId="77777777" w:rsidR="00244B2C" w:rsidRDefault="00244B2C" w:rsidP="00F01708">
            <w:pPr>
              <w:snapToGrid w:val="0"/>
              <w:spacing w:line="300" w:lineRule="exact"/>
              <w:rPr>
                <w:rFonts w:eastAsia="標楷體"/>
              </w:rPr>
            </w:pPr>
          </w:p>
        </w:tc>
      </w:tr>
    </w:tbl>
    <w:p w14:paraId="6A33C463" w14:textId="5AB246F9" w:rsidR="007E1675" w:rsidRDefault="007E1675" w:rsidP="007E1675">
      <w:pPr>
        <w:numPr>
          <w:ilvl w:val="0"/>
          <w:numId w:val="4"/>
        </w:numPr>
        <w:snapToGrid w:val="0"/>
        <w:ind w:left="482" w:hanging="482"/>
      </w:pPr>
      <w:r>
        <w:rPr>
          <w:rFonts w:eastAsia="標楷體" w:cs="標楷體"/>
          <w:b/>
        </w:rPr>
        <w:t>選修課程</w:t>
      </w:r>
      <w:r>
        <w:rPr>
          <w:rFonts w:eastAsia="標楷體" w:cs="標楷體" w:hint="eastAsia"/>
          <w:b/>
        </w:rPr>
        <w:t>(</w:t>
      </w:r>
      <w:r>
        <w:rPr>
          <w:rFonts w:eastAsia="標楷體" w:cs="標楷體" w:hint="eastAsia"/>
          <w:b/>
        </w:rPr>
        <w:t>其他</w:t>
      </w:r>
      <w:r>
        <w:rPr>
          <w:rFonts w:eastAsia="標楷體" w:cs="標楷體" w:hint="eastAsia"/>
          <w:b/>
        </w:rPr>
        <w:t>)</w:t>
      </w:r>
    </w:p>
    <w:tbl>
      <w:tblPr>
        <w:tblW w:w="9648" w:type="dxa"/>
        <w:tblInd w:w="-15" w:type="dxa"/>
        <w:tblLayout w:type="fixed"/>
        <w:tblLook w:val="0000" w:firstRow="0" w:lastRow="0" w:firstColumn="0" w:lastColumn="0" w:noHBand="0" w:noVBand="0"/>
      </w:tblPr>
      <w:tblGrid>
        <w:gridCol w:w="2628"/>
        <w:gridCol w:w="4326"/>
        <w:gridCol w:w="1026"/>
        <w:gridCol w:w="1668"/>
      </w:tblGrid>
      <w:tr w:rsidR="007E1675" w14:paraId="7A9610B1" w14:textId="77777777" w:rsidTr="00DF3119">
        <w:tc>
          <w:tcPr>
            <w:tcW w:w="2628" w:type="dxa"/>
            <w:tcBorders>
              <w:top w:val="single" w:sz="12" w:space="0" w:color="000000"/>
              <w:left w:val="single" w:sz="12" w:space="0" w:color="000000"/>
              <w:bottom w:val="single" w:sz="6" w:space="0" w:color="000000"/>
            </w:tcBorders>
            <w:shd w:val="clear" w:color="auto" w:fill="auto"/>
            <w:vAlign w:val="center"/>
          </w:tcPr>
          <w:p w14:paraId="5F01FBEE" w14:textId="77777777" w:rsidR="007E1675" w:rsidRDefault="007E1675" w:rsidP="00D80EFF">
            <w:pPr>
              <w:snapToGrid w:val="0"/>
              <w:spacing w:line="240" w:lineRule="atLeast"/>
              <w:jc w:val="center"/>
            </w:pPr>
            <w:r>
              <w:rPr>
                <w:rFonts w:eastAsia="標楷體" w:cs="標楷體"/>
              </w:rPr>
              <w:t>課程名稱</w:t>
            </w:r>
          </w:p>
        </w:tc>
        <w:tc>
          <w:tcPr>
            <w:tcW w:w="4326" w:type="dxa"/>
            <w:tcBorders>
              <w:top w:val="single" w:sz="12" w:space="0" w:color="000000"/>
              <w:left w:val="single" w:sz="6" w:space="0" w:color="000000"/>
              <w:bottom w:val="single" w:sz="6" w:space="0" w:color="000000"/>
            </w:tcBorders>
            <w:shd w:val="clear" w:color="auto" w:fill="auto"/>
            <w:vAlign w:val="center"/>
          </w:tcPr>
          <w:p w14:paraId="6A2ABDDD" w14:textId="77777777" w:rsidR="007E1675" w:rsidRDefault="007E1675" w:rsidP="00D80EFF">
            <w:pPr>
              <w:snapToGrid w:val="0"/>
              <w:spacing w:line="240" w:lineRule="atLeast"/>
              <w:jc w:val="center"/>
            </w:pPr>
            <w:r>
              <w:rPr>
                <w:rFonts w:eastAsia="標楷體" w:cs="標楷體"/>
              </w:rPr>
              <w:t>抵免／修課</w:t>
            </w:r>
          </w:p>
        </w:tc>
        <w:tc>
          <w:tcPr>
            <w:tcW w:w="1026" w:type="dxa"/>
            <w:tcBorders>
              <w:top w:val="single" w:sz="12" w:space="0" w:color="000000"/>
              <w:left w:val="single" w:sz="6" w:space="0" w:color="000000"/>
              <w:bottom w:val="single" w:sz="6" w:space="0" w:color="000000"/>
            </w:tcBorders>
            <w:shd w:val="clear" w:color="auto" w:fill="auto"/>
            <w:vAlign w:val="center"/>
          </w:tcPr>
          <w:p w14:paraId="04C2B06A" w14:textId="77777777" w:rsidR="007E1675" w:rsidRDefault="007E1675" w:rsidP="00D80EFF">
            <w:pPr>
              <w:snapToGrid w:val="0"/>
              <w:spacing w:line="240" w:lineRule="atLeast"/>
              <w:jc w:val="center"/>
            </w:pPr>
            <w:r>
              <w:rPr>
                <w:rFonts w:eastAsia="標楷體" w:cs="標楷體"/>
              </w:rPr>
              <w:t>學分數</w:t>
            </w:r>
          </w:p>
        </w:tc>
        <w:tc>
          <w:tcPr>
            <w:tcW w:w="166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BF67FEA" w14:textId="77777777" w:rsidR="007E1675" w:rsidRDefault="007E1675" w:rsidP="00D80EFF">
            <w:pPr>
              <w:snapToGrid w:val="0"/>
              <w:spacing w:line="240" w:lineRule="atLeast"/>
              <w:jc w:val="center"/>
            </w:pPr>
            <w:r>
              <w:rPr>
                <w:rFonts w:eastAsia="標楷體" w:cs="標楷體"/>
              </w:rPr>
              <w:t>備註</w:t>
            </w:r>
          </w:p>
        </w:tc>
      </w:tr>
      <w:tr w:rsidR="007E1675" w14:paraId="75605558"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3C5BF607" w14:textId="77777777" w:rsidR="007E1675" w:rsidRDefault="007E1675"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2EFA3FE3" w14:textId="77777777" w:rsidR="007E1675" w:rsidRDefault="007E1675"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5171BD08" w14:textId="77777777" w:rsidR="007E1675" w:rsidRDefault="007E1675"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36DC662" w14:textId="77777777" w:rsidR="007E1675" w:rsidRDefault="007E1675" w:rsidP="00D80EFF">
            <w:pPr>
              <w:snapToGrid w:val="0"/>
              <w:spacing w:before="60" w:after="60" w:line="240" w:lineRule="atLeast"/>
              <w:rPr>
                <w:rFonts w:eastAsia="標楷體"/>
              </w:rPr>
            </w:pPr>
          </w:p>
        </w:tc>
      </w:tr>
      <w:tr w:rsidR="00244B2C" w14:paraId="0458DB0B"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3C07CCA5"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12429855" w14:textId="11EC9D83"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1FDAA5CF"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217C121" w14:textId="77777777" w:rsidR="00244B2C" w:rsidRDefault="00244B2C" w:rsidP="00D80EFF">
            <w:pPr>
              <w:snapToGrid w:val="0"/>
              <w:spacing w:before="60" w:after="60" w:line="240" w:lineRule="atLeast"/>
              <w:rPr>
                <w:rFonts w:eastAsia="標楷體"/>
              </w:rPr>
            </w:pPr>
          </w:p>
        </w:tc>
      </w:tr>
      <w:tr w:rsidR="00244B2C" w14:paraId="25E6ECB8"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393F1A7C"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44E7E887" w14:textId="3D6365B5"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0FD068F3"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956E6F4" w14:textId="77777777" w:rsidR="00244B2C" w:rsidRDefault="00244B2C" w:rsidP="00D80EFF">
            <w:pPr>
              <w:snapToGrid w:val="0"/>
              <w:spacing w:before="60" w:after="60" w:line="240" w:lineRule="atLeast"/>
              <w:rPr>
                <w:rFonts w:eastAsia="標楷體"/>
              </w:rPr>
            </w:pPr>
          </w:p>
        </w:tc>
      </w:tr>
      <w:tr w:rsidR="00244B2C" w14:paraId="422B4A18"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4A8D4A90"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29726402" w14:textId="2941B6A8"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24737792"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CBEE384" w14:textId="77777777" w:rsidR="00244B2C" w:rsidRDefault="00244B2C" w:rsidP="00D80EFF">
            <w:pPr>
              <w:snapToGrid w:val="0"/>
              <w:spacing w:before="60" w:after="60" w:line="240" w:lineRule="atLeast"/>
              <w:rPr>
                <w:rFonts w:eastAsia="標楷體"/>
              </w:rPr>
            </w:pPr>
          </w:p>
        </w:tc>
      </w:tr>
      <w:tr w:rsidR="00244B2C" w14:paraId="26137471"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47E9E3C0"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72D304E7" w14:textId="59092611"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24700F0D"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9FE2662" w14:textId="77777777" w:rsidR="00244B2C" w:rsidRDefault="00244B2C" w:rsidP="00D80EFF">
            <w:pPr>
              <w:snapToGrid w:val="0"/>
              <w:spacing w:before="60" w:after="60" w:line="240" w:lineRule="atLeast"/>
              <w:rPr>
                <w:rFonts w:eastAsia="標楷體"/>
              </w:rPr>
            </w:pPr>
          </w:p>
        </w:tc>
      </w:tr>
      <w:tr w:rsidR="00244B2C" w14:paraId="03A2DA37"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7121B825"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35A263DF" w14:textId="4F064E9D"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31DE2260"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1D997D7" w14:textId="77777777" w:rsidR="00244B2C" w:rsidRDefault="00244B2C" w:rsidP="00D80EFF">
            <w:pPr>
              <w:snapToGrid w:val="0"/>
              <w:spacing w:before="60" w:after="60" w:line="240" w:lineRule="atLeast"/>
              <w:rPr>
                <w:rFonts w:eastAsia="標楷體"/>
              </w:rPr>
            </w:pPr>
          </w:p>
        </w:tc>
      </w:tr>
      <w:tr w:rsidR="00244B2C" w14:paraId="729C07FC"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2BD1B26F"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26B72544" w14:textId="4002C137"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5B1D6C7B"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D78F2A" w14:textId="77777777" w:rsidR="00244B2C" w:rsidRDefault="00244B2C" w:rsidP="00D80EFF">
            <w:pPr>
              <w:snapToGrid w:val="0"/>
              <w:spacing w:before="60" w:after="60" w:line="240" w:lineRule="atLeast"/>
              <w:rPr>
                <w:rFonts w:eastAsia="標楷體"/>
              </w:rPr>
            </w:pPr>
          </w:p>
        </w:tc>
      </w:tr>
      <w:tr w:rsidR="00244B2C" w14:paraId="2CEEE398"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08F8BF79" w14:textId="77777777" w:rsidR="00244B2C" w:rsidRDefault="00244B2C"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49D628D9" w14:textId="44BB2F33" w:rsidR="00244B2C"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37E9E6E6" w14:textId="77777777" w:rsidR="00244B2C" w:rsidRDefault="00244B2C"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34BC5C5" w14:textId="77777777" w:rsidR="00244B2C" w:rsidRDefault="00244B2C" w:rsidP="00D80EFF">
            <w:pPr>
              <w:snapToGrid w:val="0"/>
              <w:spacing w:before="60" w:after="60" w:line="240" w:lineRule="atLeast"/>
              <w:rPr>
                <w:rFonts w:eastAsia="標楷體"/>
              </w:rPr>
            </w:pPr>
          </w:p>
        </w:tc>
      </w:tr>
      <w:tr w:rsidR="00DF3119" w14:paraId="1CBAA56E"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710449C1" w14:textId="77777777" w:rsidR="00DF3119" w:rsidRDefault="00DF3119"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4C8E6840" w14:textId="0740C0D5" w:rsidR="00DF3119"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0E4231E6" w14:textId="77777777" w:rsidR="00DF3119" w:rsidRDefault="00DF3119"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C810572" w14:textId="77777777" w:rsidR="00DF3119" w:rsidRDefault="00DF3119" w:rsidP="00D80EFF">
            <w:pPr>
              <w:snapToGrid w:val="0"/>
              <w:spacing w:before="60" w:after="60" w:line="240" w:lineRule="atLeast"/>
              <w:rPr>
                <w:rFonts w:eastAsia="標楷體"/>
              </w:rPr>
            </w:pPr>
          </w:p>
        </w:tc>
      </w:tr>
      <w:tr w:rsidR="00DF3119" w14:paraId="5E9FDA37"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099C1CAE" w14:textId="77777777" w:rsidR="00DF3119" w:rsidRDefault="00DF3119"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4504E74C" w14:textId="5A326E97" w:rsidR="00DF3119"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682A2F44" w14:textId="77777777" w:rsidR="00DF3119" w:rsidRDefault="00DF3119"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56429AE" w14:textId="77777777" w:rsidR="00DF3119" w:rsidRDefault="00DF3119" w:rsidP="00D80EFF">
            <w:pPr>
              <w:snapToGrid w:val="0"/>
              <w:spacing w:before="60" w:after="60" w:line="240" w:lineRule="atLeast"/>
              <w:rPr>
                <w:rFonts w:eastAsia="標楷體"/>
              </w:rPr>
            </w:pPr>
          </w:p>
        </w:tc>
      </w:tr>
      <w:tr w:rsidR="00DF3119" w14:paraId="68D9F61D"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3AF373D8" w14:textId="77777777" w:rsidR="00DF3119" w:rsidRDefault="00DF3119"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28AFEC5B" w14:textId="5BC96E12" w:rsidR="00DF3119"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000B178F" w14:textId="77777777" w:rsidR="00DF3119" w:rsidRDefault="00DF3119"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4937AC7" w14:textId="77777777" w:rsidR="00DF3119" w:rsidRDefault="00DF3119" w:rsidP="00D80EFF">
            <w:pPr>
              <w:snapToGrid w:val="0"/>
              <w:spacing w:before="60" w:after="60" w:line="240" w:lineRule="atLeast"/>
              <w:rPr>
                <w:rFonts w:eastAsia="標楷體"/>
              </w:rPr>
            </w:pPr>
          </w:p>
        </w:tc>
      </w:tr>
      <w:tr w:rsidR="00DF3119" w14:paraId="3B96839D"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568458A6" w14:textId="77777777" w:rsidR="00DF3119" w:rsidRDefault="00DF3119"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2E49BA03" w14:textId="599092DC" w:rsidR="00DF3119"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5D71D988" w14:textId="77777777" w:rsidR="00DF3119" w:rsidRDefault="00DF3119"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3B32B71" w14:textId="77777777" w:rsidR="00DF3119" w:rsidRDefault="00DF3119" w:rsidP="00D80EFF">
            <w:pPr>
              <w:snapToGrid w:val="0"/>
              <w:spacing w:before="60" w:after="60" w:line="240" w:lineRule="atLeast"/>
              <w:rPr>
                <w:rFonts w:eastAsia="標楷體"/>
              </w:rPr>
            </w:pPr>
          </w:p>
        </w:tc>
      </w:tr>
      <w:tr w:rsidR="00DF3119" w14:paraId="088C920E"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274B34D5" w14:textId="77777777" w:rsidR="00DF3119" w:rsidRDefault="00DF3119"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0B3685E5" w14:textId="1A5EF876" w:rsidR="00DF3119"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45BB47FE" w14:textId="77777777" w:rsidR="00DF3119" w:rsidRDefault="00DF3119"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CC5BA65" w14:textId="77777777" w:rsidR="00DF3119" w:rsidRDefault="00DF3119" w:rsidP="00D80EFF">
            <w:pPr>
              <w:snapToGrid w:val="0"/>
              <w:spacing w:before="60" w:after="60" w:line="240" w:lineRule="atLeast"/>
              <w:rPr>
                <w:rFonts w:eastAsia="標楷體"/>
              </w:rPr>
            </w:pPr>
          </w:p>
        </w:tc>
      </w:tr>
      <w:tr w:rsidR="00DF3119" w14:paraId="3293376D" w14:textId="77777777" w:rsidTr="00DF3119">
        <w:tc>
          <w:tcPr>
            <w:tcW w:w="2628" w:type="dxa"/>
            <w:tcBorders>
              <w:top w:val="single" w:sz="6" w:space="0" w:color="000000"/>
              <w:left w:val="single" w:sz="12" w:space="0" w:color="000000"/>
              <w:bottom w:val="single" w:sz="6" w:space="0" w:color="000000"/>
            </w:tcBorders>
            <w:shd w:val="clear" w:color="auto" w:fill="auto"/>
            <w:vAlign w:val="center"/>
          </w:tcPr>
          <w:p w14:paraId="335E1184" w14:textId="77777777" w:rsidR="00DF3119" w:rsidRDefault="00DF3119" w:rsidP="00D80EFF">
            <w:pPr>
              <w:snapToGrid w:val="0"/>
              <w:spacing w:before="60" w:after="60" w:line="240" w:lineRule="atLeast"/>
              <w:rPr>
                <w:rFonts w:eastAsia="標楷體"/>
              </w:rPr>
            </w:pPr>
          </w:p>
        </w:tc>
        <w:tc>
          <w:tcPr>
            <w:tcW w:w="4326" w:type="dxa"/>
            <w:tcBorders>
              <w:top w:val="single" w:sz="6" w:space="0" w:color="000000"/>
              <w:left w:val="single" w:sz="6" w:space="0" w:color="000000"/>
              <w:bottom w:val="single" w:sz="6" w:space="0" w:color="000000"/>
            </w:tcBorders>
            <w:shd w:val="clear" w:color="auto" w:fill="auto"/>
            <w:vAlign w:val="center"/>
          </w:tcPr>
          <w:p w14:paraId="3AD2BAC9" w14:textId="486E87FB" w:rsidR="00DF3119" w:rsidRDefault="00DF3119" w:rsidP="00D80EFF">
            <w:pPr>
              <w:numPr>
                <w:ilvl w:val="0"/>
                <w:numId w:val="1"/>
              </w:numPr>
              <w:snapToGrid w:val="0"/>
              <w:spacing w:before="60" w:after="60" w:line="240" w:lineRule="atLeast"/>
              <w:rPr>
                <w:rFonts w:eastAsia="標楷體" w:cs="標楷體"/>
              </w:rPr>
            </w:pPr>
            <w:r>
              <w:rPr>
                <w:rFonts w:eastAsia="標楷體" w:cs="標楷體"/>
              </w:rPr>
              <w:t>申請抵免</w:t>
            </w:r>
            <w:r>
              <w:rPr>
                <w:rFonts w:ascii="標楷體" w:eastAsia="標楷體" w:hAnsi="標楷體" w:cs="標楷體"/>
              </w:rPr>
              <w:t xml:space="preserve">　</w:t>
            </w:r>
            <w:r>
              <w:rPr>
                <w:rFonts w:ascii="標楷體" w:eastAsia="標楷體" w:hAnsi="標楷體" w:cs="標楷體" w:hint="eastAsia"/>
              </w:rPr>
              <w:t>□</w:t>
            </w:r>
            <w:r>
              <w:rPr>
                <w:rFonts w:eastAsia="標楷體" w:cs="標楷體"/>
              </w:rPr>
              <w:t>已修習，分數：</w:t>
            </w:r>
            <w:r>
              <w:rPr>
                <w:rFonts w:eastAsia="標楷體" w:cs="標楷體"/>
                <w:u w:val="single"/>
              </w:rPr>
              <w:t xml:space="preserve">　　</w:t>
            </w:r>
          </w:p>
        </w:tc>
        <w:tc>
          <w:tcPr>
            <w:tcW w:w="1026" w:type="dxa"/>
            <w:tcBorders>
              <w:top w:val="single" w:sz="6" w:space="0" w:color="000000"/>
              <w:left w:val="single" w:sz="6" w:space="0" w:color="000000"/>
              <w:bottom w:val="single" w:sz="6" w:space="0" w:color="000000"/>
            </w:tcBorders>
            <w:shd w:val="clear" w:color="auto" w:fill="auto"/>
            <w:vAlign w:val="center"/>
          </w:tcPr>
          <w:p w14:paraId="415495F3" w14:textId="77777777" w:rsidR="00DF3119" w:rsidRDefault="00DF3119" w:rsidP="00D80EFF">
            <w:pPr>
              <w:snapToGrid w:val="0"/>
              <w:spacing w:before="60" w:after="60" w:line="240" w:lineRule="atLeast"/>
              <w:jc w:val="center"/>
              <w:rPr>
                <w:rFonts w:eastAsia="標楷體"/>
              </w:rPr>
            </w:pPr>
          </w:p>
        </w:tc>
        <w:tc>
          <w:tcPr>
            <w:tcW w:w="166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5095874" w14:textId="77777777" w:rsidR="00DF3119" w:rsidRDefault="00DF3119" w:rsidP="00D80EFF">
            <w:pPr>
              <w:snapToGrid w:val="0"/>
              <w:spacing w:before="60" w:after="60" w:line="240" w:lineRule="atLeast"/>
              <w:rPr>
                <w:rFonts w:eastAsia="標楷體"/>
              </w:rPr>
            </w:pPr>
          </w:p>
        </w:tc>
      </w:tr>
      <w:tr w:rsidR="007E1675" w14:paraId="09E98D6C" w14:textId="77777777" w:rsidTr="00DF3119">
        <w:tc>
          <w:tcPr>
            <w:tcW w:w="9648" w:type="dxa"/>
            <w:gridSpan w:val="4"/>
            <w:tcBorders>
              <w:top w:val="single" w:sz="6" w:space="0" w:color="000000"/>
              <w:left w:val="single" w:sz="12" w:space="0" w:color="000000"/>
              <w:bottom w:val="single" w:sz="12" w:space="0" w:color="000000"/>
              <w:right w:val="single" w:sz="12" w:space="0" w:color="000000"/>
            </w:tcBorders>
            <w:shd w:val="clear" w:color="auto" w:fill="auto"/>
            <w:vAlign w:val="center"/>
          </w:tcPr>
          <w:p w14:paraId="0BB71692" w14:textId="77777777" w:rsidR="007E1675" w:rsidRDefault="007E1675" w:rsidP="00D80EFF">
            <w:pPr>
              <w:snapToGrid w:val="0"/>
              <w:spacing w:before="60" w:after="60" w:line="240" w:lineRule="atLeast"/>
              <w:jc w:val="center"/>
            </w:pPr>
            <w:r>
              <w:rPr>
                <w:rFonts w:eastAsia="標楷體" w:hint="eastAsia"/>
              </w:rPr>
              <w:t>如欄位不夠，可自行增加</w:t>
            </w:r>
          </w:p>
        </w:tc>
      </w:tr>
    </w:tbl>
    <w:p w14:paraId="5FE32C6B" w14:textId="77777777" w:rsidR="007E1675" w:rsidRPr="00BD5C52" w:rsidRDefault="007E1675" w:rsidP="007E1675">
      <w:pPr>
        <w:snapToGrid w:val="0"/>
        <w:rPr>
          <w:rFonts w:eastAsia="標楷體"/>
          <w:b/>
        </w:rPr>
      </w:pPr>
    </w:p>
    <w:p w14:paraId="77441D57" w14:textId="77777777" w:rsidR="00E95B50" w:rsidRDefault="00E95B50" w:rsidP="00E95B50">
      <w:pPr>
        <w:snapToGrid w:val="0"/>
        <w:spacing w:line="240" w:lineRule="atLeast"/>
        <w:rPr>
          <w:rFonts w:eastAsia="標楷體"/>
        </w:rPr>
      </w:pPr>
    </w:p>
    <w:tbl>
      <w:tblPr>
        <w:tblW w:w="9657" w:type="dxa"/>
        <w:tblInd w:w="-15" w:type="dxa"/>
        <w:tblLayout w:type="fixed"/>
        <w:tblLook w:val="0000" w:firstRow="0" w:lastRow="0" w:firstColumn="0" w:lastColumn="0" w:noHBand="0" w:noVBand="0"/>
      </w:tblPr>
      <w:tblGrid>
        <w:gridCol w:w="6953"/>
        <w:gridCol w:w="1036"/>
        <w:gridCol w:w="1668"/>
      </w:tblGrid>
      <w:tr w:rsidR="00E95B50" w14:paraId="5B57E109" w14:textId="77777777" w:rsidTr="00D80EFF">
        <w:tc>
          <w:tcPr>
            <w:tcW w:w="6953" w:type="dxa"/>
            <w:tcBorders>
              <w:top w:val="single" w:sz="12" w:space="0" w:color="000000"/>
              <w:left w:val="single" w:sz="12" w:space="0" w:color="000000"/>
              <w:bottom w:val="single" w:sz="12" w:space="0" w:color="000000"/>
            </w:tcBorders>
            <w:shd w:val="clear" w:color="auto" w:fill="auto"/>
            <w:vAlign w:val="center"/>
          </w:tcPr>
          <w:p w14:paraId="0B269296" w14:textId="77777777" w:rsidR="00E95B50" w:rsidRDefault="00E95B50" w:rsidP="00D80EFF">
            <w:pPr>
              <w:snapToGrid w:val="0"/>
              <w:spacing w:before="60" w:after="60" w:line="240" w:lineRule="atLeast"/>
              <w:jc w:val="center"/>
            </w:pPr>
            <w:r>
              <w:rPr>
                <w:rFonts w:eastAsia="標楷體" w:cs="標楷體"/>
                <w:b/>
              </w:rPr>
              <w:t>學分總計至少</w:t>
            </w:r>
            <w:r>
              <w:rPr>
                <w:rFonts w:eastAsia="標楷體" w:hint="eastAsia"/>
                <w:b/>
              </w:rPr>
              <w:t>45</w:t>
            </w:r>
            <w:r>
              <w:rPr>
                <w:rFonts w:eastAsia="標楷體" w:cs="標楷體"/>
                <w:b/>
              </w:rPr>
              <w:t>學分</w:t>
            </w:r>
          </w:p>
        </w:tc>
        <w:tc>
          <w:tcPr>
            <w:tcW w:w="1036" w:type="dxa"/>
            <w:tcBorders>
              <w:top w:val="single" w:sz="12" w:space="0" w:color="000000"/>
              <w:left w:val="single" w:sz="6" w:space="0" w:color="000000"/>
              <w:bottom w:val="single" w:sz="12" w:space="0" w:color="000000"/>
            </w:tcBorders>
            <w:shd w:val="clear" w:color="auto" w:fill="auto"/>
            <w:vAlign w:val="center"/>
          </w:tcPr>
          <w:p w14:paraId="61D24142" w14:textId="77777777" w:rsidR="00E95B50" w:rsidRDefault="00E95B50" w:rsidP="00D80EFF">
            <w:pPr>
              <w:snapToGrid w:val="0"/>
              <w:spacing w:before="60" w:after="60" w:line="240" w:lineRule="atLeast"/>
              <w:jc w:val="center"/>
              <w:rPr>
                <w:rFonts w:eastAsia="標楷體"/>
                <w:b/>
              </w:rPr>
            </w:pPr>
          </w:p>
        </w:tc>
        <w:tc>
          <w:tcPr>
            <w:tcW w:w="1668" w:type="dxa"/>
            <w:tcBorders>
              <w:top w:val="single" w:sz="12" w:space="0" w:color="000000"/>
              <w:left w:val="single" w:sz="6" w:space="0" w:color="000000"/>
              <w:bottom w:val="single" w:sz="12" w:space="0" w:color="000000"/>
              <w:right w:val="single" w:sz="12" w:space="0" w:color="000000"/>
            </w:tcBorders>
            <w:shd w:val="clear" w:color="auto" w:fill="auto"/>
            <w:vAlign w:val="center"/>
          </w:tcPr>
          <w:p w14:paraId="5A1E66BA" w14:textId="77777777" w:rsidR="00E95B50" w:rsidRDefault="00E95B50" w:rsidP="00D80EFF">
            <w:pPr>
              <w:snapToGrid w:val="0"/>
              <w:spacing w:before="60" w:after="60" w:line="240" w:lineRule="atLeast"/>
              <w:rPr>
                <w:rFonts w:eastAsia="標楷體"/>
                <w:b/>
              </w:rPr>
            </w:pPr>
          </w:p>
        </w:tc>
      </w:tr>
    </w:tbl>
    <w:p w14:paraId="30454B19" w14:textId="6D5ED226" w:rsidR="00E95B50" w:rsidRDefault="00E95B50" w:rsidP="00E95B50">
      <w:pPr>
        <w:snapToGrid w:val="0"/>
        <w:rPr>
          <w:rFonts w:eastAsia="標楷體"/>
          <w:b/>
        </w:rPr>
      </w:pPr>
    </w:p>
    <w:p w14:paraId="341C0768" w14:textId="77777777" w:rsidR="00E95B50" w:rsidRDefault="00E95B50" w:rsidP="00E95B50">
      <w:pPr>
        <w:snapToGrid w:val="0"/>
        <w:jc w:val="right"/>
        <w:rPr>
          <w:rFonts w:eastAsia="標楷體"/>
          <w:b/>
        </w:rPr>
      </w:pPr>
    </w:p>
    <w:p w14:paraId="69B0F45D" w14:textId="2D9E7C87" w:rsidR="00E95B50" w:rsidRDefault="00E95B50" w:rsidP="00E95B50">
      <w:pPr>
        <w:snapToGrid w:val="0"/>
        <w:jc w:val="right"/>
        <w:rPr>
          <w:rFonts w:eastAsia="標楷體"/>
          <w:b/>
        </w:rPr>
      </w:pPr>
      <w:r w:rsidRPr="00E95B50">
        <w:rPr>
          <w:rFonts w:eastAsia="標楷體" w:hint="eastAsia"/>
          <w:b/>
        </w:rPr>
        <w:t>學生簽名</w:t>
      </w:r>
      <w:r>
        <w:rPr>
          <w:rFonts w:eastAsia="標楷體" w:hint="eastAsia"/>
          <w:b/>
        </w:rPr>
        <w:t>：</w:t>
      </w:r>
      <w:r>
        <w:rPr>
          <w:rFonts w:eastAsia="標楷體"/>
          <w:u w:val="single"/>
        </w:rPr>
        <w:tab/>
      </w:r>
      <w:r>
        <w:rPr>
          <w:rFonts w:eastAsia="標楷體"/>
          <w:u w:val="single"/>
        </w:rPr>
        <w:tab/>
      </w:r>
      <w:r>
        <w:rPr>
          <w:rFonts w:eastAsia="標楷體"/>
          <w:u w:val="single"/>
        </w:rPr>
        <w:tab/>
      </w:r>
      <w:r>
        <w:rPr>
          <w:rFonts w:eastAsia="標楷體"/>
          <w:u w:val="single"/>
        </w:rPr>
        <w:tab/>
        <w:t xml:space="preserve">  </w:t>
      </w:r>
      <w:r>
        <w:rPr>
          <w:rFonts w:eastAsia="標楷體" w:hint="eastAsia"/>
        </w:rPr>
        <w:t xml:space="preserve"> </w:t>
      </w:r>
      <w:r>
        <w:rPr>
          <w:rFonts w:eastAsia="標楷體"/>
        </w:rPr>
        <w:t xml:space="preserve">                         </w:t>
      </w:r>
      <w:r w:rsidRPr="00E95B50">
        <w:rPr>
          <w:rFonts w:eastAsia="標楷體"/>
          <w:b/>
        </w:rPr>
        <w:t xml:space="preserve">   </w:t>
      </w:r>
      <w:r w:rsidRPr="00E95B50">
        <w:rPr>
          <w:rFonts w:eastAsia="標楷體" w:hint="eastAsia"/>
          <w:b/>
        </w:rPr>
        <w:t>日期</w:t>
      </w:r>
      <w:r w:rsidRPr="00E95B50">
        <w:rPr>
          <w:rFonts w:eastAsia="標楷體"/>
          <w:b/>
        </w:rPr>
        <w:t>：</w:t>
      </w:r>
      <w:r w:rsidRPr="00E95B50">
        <w:rPr>
          <w:rFonts w:eastAsia="標楷體"/>
          <w:b/>
        </w:rPr>
        <w:t>____</w:t>
      </w:r>
      <w:r w:rsidRPr="00E95B50">
        <w:rPr>
          <w:rFonts w:eastAsia="標楷體"/>
          <w:b/>
        </w:rPr>
        <w:t>年</w:t>
      </w:r>
      <w:r w:rsidRPr="00E95B50">
        <w:rPr>
          <w:rFonts w:eastAsia="標楷體"/>
          <w:b/>
        </w:rPr>
        <w:t xml:space="preserve"> ____</w:t>
      </w:r>
      <w:r w:rsidRPr="00E95B50">
        <w:rPr>
          <w:rFonts w:eastAsia="標楷體"/>
          <w:b/>
        </w:rPr>
        <w:t>月</w:t>
      </w:r>
      <w:r w:rsidRPr="00E95B50">
        <w:rPr>
          <w:rFonts w:eastAsia="標楷體"/>
          <w:b/>
        </w:rPr>
        <w:t>____</w:t>
      </w:r>
      <w:r w:rsidRPr="00E95B50">
        <w:rPr>
          <w:rFonts w:eastAsia="標楷體"/>
          <w:b/>
        </w:rPr>
        <w:t>日</w:t>
      </w:r>
    </w:p>
    <w:p w14:paraId="483B0120" w14:textId="77777777" w:rsidR="00E95B50" w:rsidRPr="00E95B50" w:rsidRDefault="00E95B50" w:rsidP="00E95B50">
      <w:pPr>
        <w:snapToGrid w:val="0"/>
        <w:jc w:val="right"/>
        <w:rPr>
          <w:rFonts w:eastAsia="標楷體"/>
          <w:b/>
        </w:rPr>
      </w:pPr>
    </w:p>
    <w:p w14:paraId="6A01CD89" w14:textId="57FC96A0" w:rsidR="00084DC6" w:rsidRPr="00244B2C" w:rsidRDefault="00E95B50" w:rsidP="00244B2C">
      <w:pPr>
        <w:snapToGrid w:val="0"/>
        <w:spacing w:before="60" w:after="60" w:line="240" w:lineRule="atLeast"/>
        <w:rPr>
          <w:rFonts w:eastAsia="標楷體"/>
        </w:rPr>
      </w:pPr>
      <w:r w:rsidRPr="00E95B50">
        <w:rPr>
          <w:rFonts w:eastAsia="標楷體"/>
        </w:rPr>
        <w:t>已確認所檢附之資料核實無誤，違者自負法律責任。</w:t>
      </w:r>
    </w:p>
    <w:p w14:paraId="6240A5C8" w14:textId="0D849F1C" w:rsidR="00084DC6" w:rsidRDefault="007E1675">
      <w:pPr>
        <w:pageBreakBefore/>
        <w:snapToGrid w:val="0"/>
        <w:spacing w:before="120" w:line="240" w:lineRule="atLeast"/>
        <w:jc w:val="center"/>
        <w:rPr>
          <w:rFonts w:eastAsia="標楷體"/>
          <w:b/>
          <w:szCs w:val="20"/>
          <w:u w:val="single"/>
        </w:rPr>
      </w:pPr>
      <w:r>
        <w:rPr>
          <w:rFonts w:eastAsia="標楷體" w:hint="eastAsia"/>
          <w:b/>
          <w:noProof/>
          <w:sz w:val="32"/>
          <w:szCs w:val="20"/>
        </w:rPr>
        <w:lastRenderedPageBreak/>
        <mc:AlternateContent>
          <mc:Choice Requires="wps">
            <w:drawing>
              <wp:anchor distT="0" distB="0" distL="114300" distR="114300" simplePos="0" relativeHeight="251672576" behindDoc="0" locked="0" layoutInCell="1" allowOverlap="1" wp14:anchorId="6085A939" wp14:editId="33D8A44E">
                <wp:simplePos x="0" y="0"/>
                <wp:positionH relativeFrom="column">
                  <wp:posOffset>0</wp:posOffset>
                </wp:positionH>
                <wp:positionV relativeFrom="paragraph">
                  <wp:posOffset>-70485</wp:posOffset>
                </wp:positionV>
                <wp:extent cx="928468" cy="492369"/>
                <wp:effectExtent l="0" t="0" r="11430" b="15875"/>
                <wp:wrapNone/>
                <wp:docPr id="21" name="文字方塊 21"/>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1D8C0F91" w14:textId="1B69EC30" w:rsidR="007E1675" w:rsidRPr="0043006A" w:rsidRDefault="007E1675" w:rsidP="007E1675">
                            <w:pPr>
                              <w:rPr>
                                <w:rFonts w:asciiTheme="majorHAnsi" w:eastAsiaTheme="minorEastAsia" w:hAnsiTheme="majorHAnsi" w:cstheme="majorHAnsi"/>
                                <w:sz w:val="36"/>
                                <w:szCs w:val="36"/>
                              </w:rPr>
                            </w:pPr>
                            <w:r w:rsidRPr="0043006A">
                              <w:rPr>
                                <w:rFonts w:asciiTheme="majorHAnsi" w:eastAsia="楷體-簡" w:hAnsiTheme="majorHAnsi" w:cstheme="majorHAnsi"/>
                                <w:sz w:val="36"/>
                                <w:szCs w:val="36"/>
                              </w:rPr>
                              <w:t>附件</w:t>
                            </w:r>
                            <w:r w:rsidR="0043006A" w:rsidRPr="00F119B1">
                              <w:rPr>
                                <w:rFonts w:asciiTheme="majorHAnsi" w:eastAsia="楷體-簡" w:hAnsiTheme="majorHAnsi" w:cstheme="majorHAnsi"/>
                                <w:sz w:val="36"/>
                                <w:szCs w:val="36"/>
                              </w:rPr>
                              <w:t>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A939" id="文字方塊 21" o:spid="_x0000_s1027" type="#_x0000_t202" style="position:absolute;left:0;text-align:left;margin-left:0;margin-top:-5.55pt;width:73.1pt;height: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" fillcolor="white [3201]" strokeweight=".5pt">
                <v:textbox>
                  <w:txbxContent>
                    <w:p w14:paraId="1D8C0F91" w14:textId="1B69EC30" w:rsidR="007E1675" w:rsidRPr="0043006A" w:rsidRDefault="007E1675" w:rsidP="007E1675">
                      <w:pPr>
                        <w:rPr>
                          <w:rFonts w:asciiTheme="majorHAnsi" w:eastAsiaTheme="minorEastAsia" w:hAnsiTheme="majorHAnsi" w:cstheme="majorHAnsi"/>
                          <w:sz w:val="36"/>
                          <w:szCs w:val="36"/>
                        </w:rPr>
                      </w:pPr>
                      <w:r w:rsidRPr="0043006A">
                        <w:rPr>
                          <w:rFonts w:asciiTheme="majorHAnsi" w:eastAsia="楷體-簡" w:hAnsiTheme="majorHAnsi" w:cstheme="majorHAnsi"/>
                          <w:sz w:val="36"/>
                          <w:szCs w:val="36"/>
                        </w:rPr>
                        <w:t>附件</w:t>
                      </w:r>
                      <w:r w:rsidR="0043006A" w:rsidRPr="00F119B1">
                        <w:rPr>
                          <w:rFonts w:asciiTheme="majorHAnsi" w:eastAsia="楷體-簡" w:hAnsiTheme="majorHAnsi" w:cstheme="majorHAnsi"/>
                          <w:sz w:val="36"/>
                          <w:szCs w:val="36"/>
                        </w:rPr>
                        <w:t>二</w:t>
                      </w:r>
                    </w:p>
                  </w:txbxContent>
                </v:textbox>
              </v:shape>
            </w:pict>
          </mc:Fallback>
        </mc:AlternateContent>
      </w:r>
    </w:p>
    <w:p w14:paraId="6524E7C2" w14:textId="18A42733" w:rsidR="00084DC6" w:rsidRPr="00C6385B" w:rsidRDefault="00883677">
      <w:pPr>
        <w:spacing w:after="240"/>
        <w:jc w:val="center"/>
        <w:rPr>
          <w:sz w:val="44"/>
          <w:szCs w:val="44"/>
        </w:rPr>
      </w:pPr>
      <w:r w:rsidRPr="00C6385B">
        <w:rPr>
          <w:rFonts w:eastAsia="標楷體" w:hint="eastAsia"/>
          <w:sz w:val="52"/>
          <w:szCs w:val="44"/>
          <w:lang w:val="x-none"/>
        </w:rPr>
        <w:t>聲</w:t>
      </w:r>
      <w:r w:rsidRPr="00C6385B">
        <w:rPr>
          <w:rFonts w:eastAsia="標楷體" w:hint="eastAsia"/>
          <w:sz w:val="52"/>
          <w:szCs w:val="44"/>
          <w:lang w:val="x-none"/>
        </w:rPr>
        <w:t xml:space="preserve"> </w:t>
      </w:r>
      <w:r w:rsidRPr="00C6385B">
        <w:rPr>
          <w:rFonts w:eastAsia="標楷體" w:hint="eastAsia"/>
          <w:sz w:val="52"/>
          <w:szCs w:val="44"/>
          <w:lang w:val="x-none"/>
        </w:rPr>
        <w:t>明</w:t>
      </w:r>
      <w:r w:rsidRPr="00C6385B">
        <w:rPr>
          <w:rFonts w:eastAsia="標楷體" w:hint="eastAsia"/>
          <w:sz w:val="52"/>
          <w:szCs w:val="44"/>
          <w:lang w:val="x-none"/>
        </w:rPr>
        <w:t xml:space="preserve"> </w:t>
      </w:r>
      <w:r w:rsidRPr="00C6385B">
        <w:rPr>
          <w:rFonts w:eastAsia="標楷體" w:hint="eastAsia"/>
          <w:sz w:val="52"/>
          <w:szCs w:val="44"/>
          <w:lang w:val="x-none"/>
        </w:rPr>
        <w:t>書</w:t>
      </w:r>
    </w:p>
    <w:p w14:paraId="53DBF237" w14:textId="29762DA7" w:rsidR="00084DC6" w:rsidRDefault="00BC2FE7">
      <w:pPr>
        <w:jc w:val="center"/>
        <w:rPr>
          <w:rFonts w:ascii="全真顏體" w:eastAsia="全真顏體" w:hAnsi="全真顏體"/>
          <w:sz w:val="44"/>
          <w:szCs w:val="44"/>
        </w:rPr>
      </w:pPr>
      <w:r>
        <w:rPr>
          <w:noProof/>
        </w:rPr>
        <mc:AlternateContent>
          <mc:Choice Requires="wps">
            <w:drawing>
              <wp:anchor distT="0" distB="0" distL="114935" distR="114935" simplePos="0" relativeHeight="251651072" behindDoc="0" locked="0" layoutInCell="1" allowOverlap="1" wp14:anchorId="1B48DA17" wp14:editId="2A43E969">
                <wp:simplePos x="0" y="0"/>
                <wp:positionH relativeFrom="column">
                  <wp:posOffset>3356610</wp:posOffset>
                </wp:positionH>
                <wp:positionV relativeFrom="paragraph">
                  <wp:posOffset>232727</wp:posOffset>
                </wp:positionV>
                <wp:extent cx="1561513" cy="695325"/>
                <wp:effectExtent l="0" t="0" r="63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1513"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F2AC9" w14:textId="77777777" w:rsidR="00084DC6" w:rsidRDefault="00883677">
                            <w:pPr>
                              <w:numPr>
                                <w:ilvl w:val="0"/>
                                <w:numId w:val="3"/>
                              </w:numPr>
                              <w:snapToGrid w:val="0"/>
                              <w:ind w:left="357" w:hanging="357"/>
                            </w:pPr>
                            <w:r>
                              <w:rPr>
                                <w:rFonts w:eastAsia="標楷體"/>
                                <w:sz w:val="28"/>
                                <w:szCs w:val="28"/>
                              </w:rPr>
                              <w:t>博士班</w:t>
                            </w:r>
                          </w:p>
                          <w:p w14:paraId="765930D1" w14:textId="77777777" w:rsidR="00084DC6" w:rsidRDefault="00883677">
                            <w:pPr>
                              <w:numPr>
                                <w:ilvl w:val="0"/>
                                <w:numId w:val="3"/>
                              </w:numPr>
                              <w:snapToGrid w:val="0"/>
                              <w:ind w:left="357" w:hanging="357"/>
                            </w:pPr>
                            <w:r>
                              <w:rPr>
                                <w:rFonts w:eastAsia="標楷體"/>
                                <w:sz w:val="28"/>
                                <w:szCs w:val="28"/>
                              </w:rPr>
                              <w:t>EMBA</w:t>
                            </w:r>
                            <w:r>
                              <w:rPr>
                                <w:rFonts w:eastAsia="標楷體"/>
                                <w:sz w:val="28"/>
                                <w:szCs w:val="28"/>
                              </w:rPr>
                              <w:t>碩士班</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DA17" id="Text Box 2" o:spid="_x0000_s1028" type="#_x0000_t202" style="position:absolute;left:0;text-align:left;margin-left:264.3pt;margin-top:18.3pt;width:122.95pt;height:54.7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" stroked="f">
                <v:path arrowok="t"/>
                <v:textbox inset="7.25pt,3.65pt,7.25pt,3.65pt">
                  <w:txbxContent>
                    <w:p w14:paraId="343F2AC9" w14:textId="77777777" w:rsidR="00084DC6" w:rsidRDefault="00883677">
                      <w:pPr>
                        <w:numPr>
                          <w:ilvl w:val="0"/>
                          <w:numId w:val="3"/>
                        </w:numPr>
                        <w:snapToGrid w:val="0"/>
                        <w:ind w:left="357" w:hanging="357"/>
                      </w:pPr>
                      <w:r>
                        <w:rPr>
                          <w:rFonts w:eastAsia="標楷體"/>
                          <w:sz w:val="28"/>
                          <w:szCs w:val="28"/>
                        </w:rPr>
                        <w:t>博士班</w:t>
                      </w:r>
                    </w:p>
                    <w:p w14:paraId="765930D1" w14:textId="77777777" w:rsidR="00084DC6" w:rsidRDefault="00883677">
                      <w:pPr>
                        <w:numPr>
                          <w:ilvl w:val="0"/>
                          <w:numId w:val="3"/>
                        </w:numPr>
                        <w:snapToGrid w:val="0"/>
                        <w:ind w:left="357" w:hanging="357"/>
                      </w:pPr>
                      <w:r>
                        <w:rPr>
                          <w:rFonts w:eastAsia="標楷體"/>
                          <w:sz w:val="28"/>
                          <w:szCs w:val="28"/>
                        </w:rPr>
                        <w:t>EMBA</w:t>
                      </w:r>
                      <w:r>
                        <w:rPr>
                          <w:rFonts w:eastAsia="標楷體"/>
                          <w:sz w:val="28"/>
                          <w:szCs w:val="28"/>
                        </w:rPr>
                        <w:t>碩士班</w:t>
                      </w:r>
                    </w:p>
                  </w:txbxContent>
                </v:textbox>
              </v:shape>
            </w:pict>
          </mc:Fallback>
        </mc:AlternateContent>
      </w:r>
    </w:p>
    <w:p w14:paraId="2E912E9F" w14:textId="303BC83F" w:rsidR="00BC2FE7" w:rsidRDefault="00883677">
      <w:pPr>
        <w:pStyle w:val="af1"/>
        <w:snapToGrid w:val="0"/>
        <w:spacing w:line="480" w:lineRule="auto"/>
        <w:rPr>
          <w:rFonts w:eastAsia="Times New Roman"/>
        </w:rPr>
      </w:pPr>
      <w:r>
        <w:rPr>
          <w:rFonts w:hint="eastAsia"/>
        </w:rPr>
        <w:t>本人，臺灣科技大學管理研究所</w:t>
      </w:r>
      <w:r>
        <w:rPr>
          <w:rFonts w:eastAsia="Times New Roman" w:hint="eastAsia"/>
        </w:rPr>
        <w:t xml:space="preserve">        </w:t>
      </w:r>
      <w:r w:rsidR="00BD5C52">
        <w:rPr>
          <w:rFonts w:eastAsia="Times New Roman"/>
        </w:rPr>
        <w:t xml:space="preserve">   </w:t>
      </w:r>
      <w:r>
        <w:rPr>
          <w:rFonts w:eastAsia="Times New Roman" w:hint="eastAsia"/>
        </w:rPr>
        <w:t xml:space="preserve">      </w:t>
      </w:r>
      <w:r w:rsidR="00BD5C52">
        <w:rPr>
          <w:rFonts w:eastAsia="Times New Roman"/>
        </w:rPr>
        <w:t xml:space="preserve">  </w:t>
      </w:r>
    </w:p>
    <w:p w14:paraId="304C8723" w14:textId="36F54021" w:rsidR="00BC2FE7" w:rsidRDefault="00BC2FE7" w:rsidP="00BC2FE7">
      <w:pPr>
        <w:pStyle w:val="af1"/>
        <w:snapToGrid w:val="0"/>
        <w:spacing w:line="480" w:lineRule="auto"/>
        <w:ind w:left="160" w:hangingChars="50" w:hanging="160"/>
        <w:rPr>
          <w:lang w:val="en-US"/>
        </w:rPr>
      </w:pPr>
      <w:r>
        <w:rPr>
          <w:rFonts w:hint="eastAsia"/>
        </w:rPr>
        <w:t>學生</w:t>
      </w:r>
      <w:r>
        <w:rPr>
          <w:rFonts w:eastAsia="Times New Roman" w:hint="eastAsia"/>
          <w:u w:val="single"/>
        </w:rPr>
        <w:t xml:space="preserve">          </w:t>
      </w:r>
      <w:r>
        <w:rPr>
          <w:rFonts w:hint="eastAsia"/>
        </w:rPr>
        <w:t>（學號：</w:t>
      </w:r>
      <w:r>
        <w:rPr>
          <w:rFonts w:eastAsia="Times New Roman" w:hint="eastAsia"/>
          <w:u w:val="single"/>
        </w:rPr>
        <w:t xml:space="preserve">        </w:t>
      </w:r>
      <w:r w:rsidR="00BD5C52">
        <w:rPr>
          <w:rFonts w:eastAsia="Times New Roman"/>
          <w:u w:val="single"/>
        </w:rPr>
        <w:t xml:space="preserve"> </w:t>
      </w:r>
      <w:r>
        <w:rPr>
          <w:rFonts w:hint="eastAsia"/>
        </w:rPr>
        <w:t>），於民國</w:t>
      </w:r>
      <w:r w:rsidR="007E1675">
        <w:rPr>
          <w:rFonts w:eastAsia="Times New Roman"/>
          <w:u w:val="single"/>
        </w:rPr>
        <w:t xml:space="preserve"> </w:t>
      </w:r>
      <w:r w:rsidR="00BD5C52">
        <w:rPr>
          <w:rFonts w:eastAsia="Times New Roman"/>
          <w:u w:val="single"/>
        </w:rPr>
        <w:t xml:space="preserve"> </w:t>
      </w:r>
      <w:r>
        <w:rPr>
          <w:rFonts w:eastAsia="Times New Roman" w:hint="eastAsia"/>
          <w:u w:val="single"/>
        </w:rPr>
        <w:t xml:space="preserve">  </w:t>
      </w:r>
      <w:r>
        <w:rPr>
          <w:rFonts w:hint="eastAsia"/>
        </w:rPr>
        <w:t>年</w:t>
      </w:r>
      <w:r>
        <w:rPr>
          <w:rFonts w:eastAsia="Times New Roman" w:hint="eastAsia"/>
          <w:u w:val="single"/>
        </w:rPr>
        <w:t xml:space="preserve"> </w:t>
      </w:r>
      <w:r w:rsidR="00BD5C52">
        <w:rPr>
          <w:rFonts w:eastAsia="Times New Roman"/>
          <w:u w:val="single"/>
        </w:rPr>
        <w:t xml:space="preserve"> </w:t>
      </w:r>
      <w:r>
        <w:rPr>
          <w:rFonts w:eastAsia="Times New Roman" w:hint="eastAsia"/>
          <w:u w:val="single"/>
        </w:rPr>
        <w:t xml:space="preserve">  </w:t>
      </w:r>
      <w:r>
        <w:rPr>
          <w:rFonts w:hint="eastAsia"/>
        </w:rPr>
        <w:t>月</w:t>
      </w:r>
      <w:r>
        <w:rPr>
          <w:rFonts w:eastAsia="Times New Roman" w:hint="eastAsia"/>
          <w:u w:val="single"/>
        </w:rPr>
        <w:t xml:space="preserve"> </w:t>
      </w:r>
      <w:r w:rsidR="00BD5C52">
        <w:rPr>
          <w:rFonts w:eastAsia="Times New Roman"/>
          <w:u w:val="single"/>
        </w:rPr>
        <w:t xml:space="preserve"> </w:t>
      </w:r>
      <w:r>
        <w:rPr>
          <w:rFonts w:eastAsia="Times New Roman" w:hint="eastAsia"/>
          <w:u w:val="single"/>
        </w:rPr>
        <w:t xml:space="preserve">  </w:t>
      </w:r>
      <w:r>
        <w:rPr>
          <w:rFonts w:hint="eastAsia"/>
        </w:rPr>
        <w:t>日所提出</w:t>
      </w:r>
      <w:r w:rsidR="007E1675">
        <w:rPr>
          <w:rFonts w:hint="eastAsia"/>
        </w:rPr>
        <w:t>之</w:t>
      </w:r>
    </w:p>
    <w:p w14:paraId="7E23067D" w14:textId="3938C8A6" w:rsidR="00C6385B" w:rsidRDefault="00C6385B" w:rsidP="00C6385B">
      <w:pPr>
        <w:numPr>
          <w:ilvl w:val="0"/>
          <w:numId w:val="3"/>
        </w:numPr>
        <w:snapToGrid w:val="0"/>
        <w:ind w:left="357" w:hanging="357"/>
      </w:pPr>
      <w:r>
        <w:rPr>
          <w:rFonts w:eastAsia="標楷體"/>
          <w:sz w:val="28"/>
          <w:szCs w:val="28"/>
        </w:rPr>
        <w:t>博士</w:t>
      </w:r>
      <w:r>
        <w:rPr>
          <w:rFonts w:eastAsia="標楷體"/>
          <w:sz w:val="28"/>
          <w:szCs w:val="28"/>
        </w:rPr>
        <w:t xml:space="preserve"> </w:t>
      </w:r>
    </w:p>
    <w:p w14:paraId="1E1562D8" w14:textId="445446FE" w:rsidR="00C6385B" w:rsidRPr="00C6385B" w:rsidRDefault="00C6385B" w:rsidP="00C6385B">
      <w:pPr>
        <w:numPr>
          <w:ilvl w:val="0"/>
          <w:numId w:val="3"/>
        </w:numPr>
        <w:snapToGrid w:val="0"/>
        <w:ind w:left="357" w:hanging="357"/>
        <w:rPr>
          <w:rFonts w:eastAsia="標楷體"/>
          <w:sz w:val="28"/>
          <w:szCs w:val="28"/>
        </w:rPr>
      </w:pPr>
      <w:r w:rsidRPr="00C6385B">
        <w:rPr>
          <w:rFonts w:eastAsia="標楷體"/>
          <w:sz w:val="28"/>
          <w:szCs w:val="28"/>
        </w:rPr>
        <w:t>碩士</w:t>
      </w:r>
      <w:r>
        <w:rPr>
          <w:rFonts w:eastAsia="標楷體"/>
          <w:sz w:val="32"/>
          <w:lang w:val="x-none"/>
        </w:rPr>
        <w:t xml:space="preserve"> </w:t>
      </w:r>
      <w:r w:rsidRPr="00C6385B">
        <w:rPr>
          <w:rFonts w:eastAsia="標楷體" w:hint="eastAsia"/>
          <w:sz w:val="32"/>
          <w:lang w:val="x-none"/>
        </w:rPr>
        <w:t>論文題目：「</w:t>
      </w:r>
      <w:r w:rsidRPr="00C6385B">
        <w:rPr>
          <w:rFonts w:eastAsia="標楷體" w:hint="eastAsia"/>
          <w:sz w:val="32"/>
          <w:lang w:val="x-none"/>
        </w:rPr>
        <w:t xml:space="preserve">           </w:t>
      </w:r>
      <w:r>
        <w:rPr>
          <w:rFonts w:eastAsia="標楷體"/>
          <w:sz w:val="32"/>
          <w:lang w:val="x-none"/>
        </w:rPr>
        <w:t xml:space="preserve"> </w:t>
      </w:r>
      <w:r w:rsidRPr="00C6385B">
        <w:rPr>
          <w:rFonts w:eastAsia="標楷體" w:hint="eastAsia"/>
          <w:sz w:val="32"/>
          <w:lang w:val="x-none"/>
        </w:rPr>
        <w:t xml:space="preserve">     </w:t>
      </w:r>
      <w:r>
        <w:rPr>
          <w:rFonts w:eastAsia="標楷體"/>
          <w:sz w:val="32"/>
          <w:lang w:val="x-none"/>
        </w:rPr>
        <w:t xml:space="preserve"> </w:t>
      </w:r>
      <w:r w:rsidRPr="00C6385B">
        <w:rPr>
          <w:rFonts w:eastAsia="標楷體" w:hint="eastAsia"/>
          <w:sz w:val="32"/>
          <w:lang w:val="x-none"/>
        </w:rPr>
        <w:t xml:space="preserve">     </w:t>
      </w:r>
      <w:r w:rsidR="008608D3" w:rsidRPr="00C6385B">
        <w:rPr>
          <w:rFonts w:eastAsia="標楷體"/>
          <w:sz w:val="32"/>
          <w:lang w:val="x-none"/>
        </w:rPr>
        <w:t xml:space="preserve">        </w:t>
      </w:r>
      <w:r w:rsidRPr="00C6385B">
        <w:rPr>
          <w:rFonts w:eastAsia="標楷體" w:hint="eastAsia"/>
          <w:sz w:val="32"/>
          <w:lang w:val="x-none"/>
        </w:rPr>
        <w:t xml:space="preserve">   </w:t>
      </w:r>
      <w:r w:rsidR="00BC2FE7" w:rsidRPr="00C6385B">
        <w:rPr>
          <w:rFonts w:eastAsia="標楷體"/>
          <w:sz w:val="32"/>
          <w:lang w:val="x-none"/>
        </w:rPr>
        <w:t xml:space="preserve"> </w:t>
      </w:r>
      <w:r w:rsidRPr="00C6385B">
        <w:rPr>
          <w:rFonts w:eastAsia="標楷體" w:hint="eastAsia"/>
          <w:sz w:val="32"/>
          <w:lang w:val="x-none"/>
        </w:rPr>
        <w:t xml:space="preserve">     </w:t>
      </w:r>
      <w:r w:rsidRPr="00C6385B">
        <w:rPr>
          <w:rFonts w:eastAsia="標楷體" w:hint="eastAsia"/>
          <w:sz w:val="32"/>
          <w:lang w:val="x-none"/>
        </w:rPr>
        <w:t>」</w:t>
      </w:r>
    </w:p>
    <w:p w14:paraId="0D0EF2D7" w14:textId="4E9DFD90" w:rsidR="00BD5C52" w:rsidRPr="00C6385B" w:rsidRDefault="00883677" w:rsidP="00C6385B">
      <w:pPr>
        <w:snapToGrid w:val="0"/>
        <w:rPr>
          <w:rFonts w:eastAsia="標楷體"/>
          <w:sz w:val="28"/>
          <w:szCs w:val="28"/>
        </w:rPr>
      </w:pPr>
      <w:r w:rsidRPr="00C6385B">
        <w:rPr>
          <w:rFonts w:eastAsia="標楷體" w:hint="eastAsia"/>
          <w:sz w:val="32"/>
          <w:lang w:val="x-none"/>
        </w:rPr>
        <w:t>係為個人自行研究之成果並親筆撰述，絕無抄襲或其他任何舞弊之情事，如有違以上所述，本人願負一切責任</w:t>
      </w:r>
      <w:r w:rsidR="00BC2FE7" w:rsidRPr="00C6385B">
        <w:rPr>
          <w:rFonts w:eastAsia="標楷體" w:hint="eastAsia"/>
          <w:sz w:val="32"/>
          <w:lang w:val="x-none"/>
        </w:rPr>
        <w:t>，</w:t>
      </w:r>
      <w:r w:rsidR="00BC2FE7" w:rsidRPr="00C6385B">
        <w:rPr>
          <w:rFonts w:eastAsia="標楷體"/>
          <w:sz w:val="32"/>
          <w:lang w:val="x-none"/>
        </w:rPr>
        <w:t>特此</w:t>
      </w:r>
      <w:r w:rsidR="00BC2FE7" w:rsidRPr="00C6385B">
        <w:rPr>
          <w:rFonts w:eastAsia="標楷體" w:hint="eastAsia"/>
          <w:sz w:val="32"/>
          <w:lang w:val="x-none"/>
        </w:rPr>
        <w:t>聲明</w:t>
      </w:r>
      <w:r w:rsidR="00BC2FE7" w:rsidRPr="00C6385B">
        <w:rPr>
          <w:rFonts w:eastAsia="標楷體"/>
          <w:sz w:val="32"/>
          <w:lang w:val="x-none"/>
        </w:rPr>
        <w:t>為憑。</w:t>
      </w:r>
    </w:p>
    <w:p w14:paraId="31AFE9C7" w14:textId="77777777" w:rsidR="00C6385B" w:rsidRDefault="00C6385B" w:rsidP="00BD5C52">
      <w:pPr>
        <w:pStyle w:val="af1"/>
        <w:snapToGrid w:val="0"/>
        <w:spacing w:line="480" w:lineRule="auto"/>
        <w:ind w:firstLine="0"/>
      </w:pPr>
    </w:p>
    <w:p w14:paraId="297793B5" w14:textId="6C812687" w:rsidR="00BC2FE7" w:rsidRDefault="00883677" w:rsidP="00BD5C52">
      <w:pPr>
        <w:pStyle w:val="af1"/>
        <w:snapToGrid w:val="0"/>
        <w:spacing w:line="480" w:lineRule="auto"/>
        <w:ind w:firstLine="0"/>
      </w:pPr>
      <w:r>
        <w:rPr>
          <w:rFonts w:hint="eastAsia"/>
        </w:rPr>
        <w:t>此致</w:t>
      </w:r>
    </w:p>
    <w:p w14:paraId="5A94E738" w14:textId="21888D8D" w:rsidR="00084DC6" w:rsidRDefault="00883677" w:rsidP="00BD5C52">
      <w:pPr>
        <w:pStyle w:val="af1"/>
        <w:snapToGrid w:val="0"/>
        <w:spacing w:line="480" w:lineRule="auto"/>
        <w:ind w:firstLine="0"/>
      </w:pPr>
      <w:r>
        <w:rPr>
          <w:rFonts w:hint="eastAsia"/>
        </w:rPr>
        <w:t>臺灣科技大學管理研究所</w:t>
      </w:r>
    </w:p>
    <w:p w14:paraId="1D7730FA" w14:textId="2FBEE8E2" w:rsidR="00084DC6" w:rsidRDefault="00084DC6">
      <w:pPr>
        <w:rPr>
          <w:rFonts w:eastAsia="標楷體"/>
          <w:sz w:val="32"/>
        </w:rPr>
      </w:pPr>
    </w:p>
    <w:p w14:paraId="009EB44D" w14:textId="0D67D03F" w:rsidR="00084DC6" w:rsidRDefault="00084DC6">
      <w:pPr>
        <w:rPr>
          <w:rFonts w:eastAsia="標楷體"/>
          <w:sz w:val="32"/>
        </w:rPr>
      </w:pPr>
    </w:p>
    <w:p w14:paraId="63779A67" w14:textId="70346419" w:rsidR="00084DC6" w:rsidRDefault="00883677">
      <w:pPr>
        <w:tabs>
          <w:tab w:val="left" w:pos="12240"/>
        </w:tabs>
        <w:spacing w:before="360"/>
        <w:ind w:firstLine="4320"/>
      </w:pPr>
      <w:r>
        <w:rPr>
          <w:rFonts w:eastAsia="標楷體" w:hint="eastAsia"/>
          <w:sz w:val="32"/>
        </w:rPr>
        <w:t>具</w:t>
      </w:r>
      <w:r>
        <w:rPr>
          <w:rFonts w:eastAsia="Times New Roman" w:hint="eastAsia"/>
          <w:sz w:val="32"/>
        </w:rPr>
        <w:t xml:space="preserve">  </w:t>
      </w:r>
      <w:r>
        <w:rPr>
          <w:rFonts w:eastAsia="標楷體" w:hint="eastAsia"/>
          <w:sz w:val="32"/>
        </w:rPr>
        <w:t>結</w:t>
      </w:r>
      <w:r>
        <w:rPr>
          <w:rFonts w:eastAsia="Times New Roman" w:hint="eastAsia"/>
          <w:sz w:val="32"/>
        </w:rPr>
        <w:t xml:space="preserve">  </w:t>
      </w:r>
      <w:r>
        <w:rPr>
          <w:rFonts w:eastAsia="標楷體" w:hint="eastAsia"/>
          <w:sz w:val="32"/>
        </w:rPr>
        <w:t>人：</w:t>
      </w:r>
      <w:r w:rsidR="00BC2FE7">
        <w:rPr>
          <w:rFonts w:eastAsia="Times New Roman" w:hint="eastAsia"/>
          <w:u w:val="single"/>
        </w:rPr>
        <w:t xml:space="preserve">                     </w:t>
      </w:r>
      <w:r w:rsidR="00BC2FE7">
        <w:rPr>
          <w:rFonts w:eastAsia="Times New Roman"/>
          <w:u w:val="single"/>
        </w:rPr>
        <w:t xml:space="preserve"> </w:t>
      </w:r>
      <w:r w:rsidR="00BC2FE7">
        <w:rPr>
          <w:rFonts w:eastAsia="Times New Roman" w:hint="eastAsia"/>
          <w:u w:val="single"/>
        </w:rPr>
        <w:t xml:space="preserve"> </w:t>
      </w:r>
      <w:r w:rsidR="00BC2FE7">
        <w:rPr>
          <w:rFonts w:eastAsia="Times New Roman"/>
          <w:u w:val="single"/>
        </w:rPr>
        <w:t xml:space="preserve"> </w:t>
      </w:r>
      <w:r w:rsidR="00BC2FE7">
        <w:rPr>
          <w:rFonts w:eastAsia="標楷體" w:hint="eastAsia"/>
          <w:sz w:val="32"/>
        </w:rPr>
        <w:t xml:space="preserve"> </w:t>
      </w:r>
      <w:r>
        <w:rPr>
          <w:rFonts w:eastAsia="標楷體" w:hint="eastAsia"/>
          <w:sz w:val="32"/>
        </w:rPr>
        <w:t>(</w:t>
      </w:r>
      <w:r>
        <w:rPr>
          <w:rFonts w:eastAsia="標楷體" w:hint="eastAsia"/>
          <w:sz w:val="32"/>
        </w:rPr>
        <w:t>簽章</w:t>
      </w:r>
      <w:r>
        <w:rPr>
          <w:rFonts w:eastAsia="標楷體" w:hint="eastAsia"/>
          <w:sz w:val="32"/>
        </w:rPr>
        <w:t>)</w:t>
      </w:r>
    </w:p>
    <w:p w14:paraId="4EA0534C" w14:textId="77777777" w:rsidR="00C6385B" w:rsidRDefault="00C6385B">
      <w:pPr>
        <w:ind w:firstLine="4320"/>
        <w:rPr>
          <w:rFonts w:eastAsia="標楷體"/>
          <w:sz w:val="32"/>
        </w:rPr>
      </w:pPr>
    </w:p>
    <w:p w14:paraId="7E6B569A" w14:textId="24F10D84" w:rsidR="00084DC6" w:rsidRDefault="00883677">
      <w:pPr>
        <w:ind w:firstLine="4320"/>
      </w:pPr>
      <w:r>
        <w:rPr>
          <w:rFonts w:eastAsia="標楷體" w:hint="eastAsia"/>
          <w:sz w:val="32"/>
        </w:rPr>
        <w:t>身分證字號：</w:t>
      </w:r>
      <w:r w:rsidR="00BC2FE7">
        <w:rPr>
          <w:rFonts w:eastAsia="Times New Roman" w:hint="eastAsia"/>
          <w:u w:val="single"/>
        </w:rPr>
        <w:t xml:space="preserve">           </w:t>
      </w:r>
      <w:r w:rsidR="00BC2FE7">
        <w:rPr>
          <w:rFonts w:eastAsia="Times New Roman"/>
          <w:u w:val="single"/>
        </w:rPr>
        <w:t xml:space="preserve"> </w:t>
      </w:r>
      <w:r w:rsidR="00BC2FE7">
        <w:rPr>
          <w:rFonts w:eastAsia="Times New Roman" w:hint="eastAsia"/>
          <w:u w:val="single"/>
        </w:rPr>
        <w:t xml:space="preserve">           </w:t>
      </w:r>
      <w:r w:rsidR="00BC2FE7">
        <w:rPr>
          <w:rFonts w:eastAsia="Times New Roman"/>
          <w:u w:val="single"/>
        </w:rPr>
        <w:t xml:space="preserve"> </w:t>
      </w:r>
    </w:p>
    <w:p w14:paraId="76E660E8" w14:textId="3DC31270" w:rsidR="00084DC6" w:rsidRDefault="00084DC6">
      <w:pPr>
        <w:jc w:val="both"/>
        <w:rPr>
          <w:rFonts w:eastAsia="標楷體"/>
          <w:sz w:val="32"/>
        </w:rPr>
      </w:pPr>
    </w:p>
    <w:p w14:paraId="7F2093FF" w14:textId="77777777" w:rsidR="00084DC6" w:rsidRDefault="00084DC6">
      <w:pPr>
        <w:jc w:val="both"/>
        <w:rPr>
          <w:rFonts w:eastAsia="標楷體"/>
          <w:sz w:val="32"/>
        </w:rPr>
      </w:pPr>
    </w:p>
    <w:p w14:paraId="1FDA973F" w14:textId="6854CD8F" w:rsidR="00084DC6" w:rsidRDefault="00084DC6">
      <w:pPr>
        <w:jc w:val="both"/>
        <w:rPr>
          <w:rFonts w:eastAsia="標楷體"/>
          <w:sz w:val="32"/>
        </w:rPr>
      </w:pPr>
    </w:p>
    <w:p w14:paraId="1FE91E3C" w14:textId="4A83BF4E" w:rsidR="00084DC6" w:rsidRDefault="00084DC6">
      <w:pPr>
        <w:jc w:val="both"/>
        <w:rPr>
          <w:rFonts w:eastAsia="標楷體"/>
          <w:sz w:val="32"/>
        </w:rPr>
      </w:pPr>
    </w:p>
    <w:p w14:paraId="0298A997" w14:textId="7B17DDAD" w:rsidR="00BD5C52" w:rsidRDefault="00BD5C52">
      <w:pPr>
        <w:jc w:val="both"/>
        <w:rPr>
          <w:rFonts w:eastAsia="標楷體"/>
          <w:sz w:val="32"/>
        </w:rPr>
      </w:pPr>
    </w:p>
    <w:p w14:paraId="0879610B" w14:textId="338C998C" w:rsidR="00BD5C52" w:rsidRDefault="00BD5C52">
      <w:pPr>
        <w:jc w:val="both"/>
        <w:rPr>
          <w:rFonts w:eastAsia="標楷體"/>
          <w:sz w:val="32"/>
        </w:rPr>
      </w:pPr>
    </w:p>
    <w:p w14:paraId="4D39AF2D" w14:textId="3DA06455" w:rsidR="002028A4" w:rsidRDefault="00883677" w:rsidP="00DF3119">
      <w:pPr>
        <w:jc w:val="distribute"/>
        <w:rPr>
          <w:rFonts w:eastAsia="標楷體"/>
          <w:sz w:val="32"/>
        </w:rPr>
      </w:pPr>
      <w:r>
        <w:rPr>
          <w:rFonts w:eastAsia="標楷體" w:hint="eastAsia"/>
          <w:sz w:val="32"/>
        </w:rPr>
        <w:t>中華民國</w:t>
      </w:r>
      <w:r>
        <w:rPr>
          <w:rFonts w:eastAsia="標楷體" w:hint="eastAsia"/>
          <w:color w:val="FFFFFF"/>
          <w:sz w:val="32"/>
        </w:rPr>
        <w:t>○○</w:t>
      </w:r>
      <w:r>
        <w:rPr>
          <w:rFonts w:eastAsia="標楷體" w:hint="eastAsia"/>
          <w:sz w:val="32"/>
        </w:rPr>
        <w:t>年</w:t>
      </w:r>
      <w:r>
        <w:rPr>
          <w:rFonts w:eastAsia="標楷體" w:hint="eastAsia"/>
          <w:color w:val="FFFFFF"/>
          <w:sz w:val="32"/>
        </w:rPr>
        <w:t>○○</w:t>
      </w:r>
      <w:r>
        <w:rPr>
          <w:rFonts w:eastAsia="標楷體" w:hint="eastAsia"/>
          <w:sz w:val="32"/>
        </w:rPr>
        <w:t>月</w:t>
      </w:r>
      <w:r>
        <w:rPr>
          <w:rFonts w:eastAsia="標楷體" w:hint="eastAsia"/>
          <w:color w:val="FFFFFF"/>
          <w:sz w:val="32"/>
        </w:rPr>
        <w:t>○○</w:t>
      </w:r>
      <w:r>
        <w:rPr>
          <w:rFonts w:eastAsia="標楷體" w:hint="eastAsia"/>
          <w:sz w:val="32"/>
        </w:rPr>
        <w:t>日</w:t>
      </w:r>
    </w:p>
    <w:p w14:paraId="4D35E865" w14:textId="0CAD05CF" w:rsidR="002028A4" w:rsidRDefault="002028A4">
      <w:pPr>
        <w:widowControl/>
        <w:suppressAutoHyphens w:val="0"/>
        <w:rPr>
          <w:rFonts w:eastAsia="標楷體"/>
          <w:sz w:val="32"/>
        </w:rPr>
      </w:pPr>
    </w:p>
    <w:p w14:paraId="3F47B966" w14:textId="45D1D40B" w:rsidR="00084DC6" w:rsidRPr="002028A4" w:rsidRDefault="002028A4" w:rsidP="002028A4">
      <w:pPr>
        <w:jc w:val="right"/>
        <w:rPr>
          <w:rFonts w:ascii="楷體-簡" w:eastAsia="楷體-簡" w:hAnsi="楷體-簡"/>
          <w:color w:val="FF0000"/>
        </w:rPr>
      </w:pPr>
      <w:r w:rsidRPr="002028A4">
        <w:rPr>
          <w:rFonts w:ascii="楷體-簡" w:eastAsia="楷體-簡" w:hAnsi="楷體-簡" w:hint="eastAsia"/>
          <w:color w:val="FF0000"/>
        </w:rPr>
        <w:t>請於空白處填寫以下資訊</w:t>
      </w:r>
      <w:r w:rsidRPr="002028A4">
        <w:rPr>
          <w:rFonts w:ascii="楷體-簡" w:eastAsia="楷體-簡" w:hAnsi="楷體-簡" w:hint="eastAsia"/>
          <w:noProof/>
          <w:color w:val="FF0000"/>
        </w:rPr>
        <mc:AlternateContent>
          <mc:Choice Requires="wps">
            <w:drawing>
              <wp:anchor distT="0" distB="0" distL="114300" distR="114300" simplePos="0" relativeHeight="251682816" behindDoc="0" locked="0" layoutInCell="1" allowOverlap="1" wp14:anchorId="0CEAEFDF" wp14:editId="7E771149">
                <wp:simplePos x="0" y="0"/>
                <wp:positionH relativeFrom="column">
                  <wp:posOffset>-28233</wp:posOffset>
                </wp:positionH>
                <wp:positionV relativeFrom="paragraph">
                  <wp:posOffset>-281989</wp:posOffset>
                </wp:positionV>
                <wp:extent cx="928468" cy="492369"/>
                <wp:effectExtent l="0" t="0" r="11430" b="15875"/>
                <wp:wrapNone/>
                <wp:docPr id="29" name="文字方塊 29"/>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2CA2F20E" w14:textId="09EF6A2B" w:rsidR="002028A4" w:rsidRPr="0043006A" w:rsidRDefault="002028A4" w:rsidP="002028A4">
                            <w:pPr>
                              <w:rPr>
                                <w:rFonts w:ascii="楷體-簡" w:eastAsiaTheme="minorEastAsia" w:hAnsi="楷體-簡"/>
                                <w:sz w:val="36"/>
                                <w:szCs w:val="36"/>
                              </w:rPr>
                            </w:pPr>
                            <w:r w:rsidRPr="007E1675">
                              <w:rPr>
                                <w:rFonts w:ascii="楷體-簡" w:eastAsia="楷體-簡" w:hAnsi="楷體-簡" w:hint="eastAsia"/>
                                <w:sz w:val="36"/>
                                <w:szCs w:val="36"/>
                              </w:rPr>
                              <w:t>附件</w:t>
                            </w:r>
                            <w:r w:rsidR="0043006A" w:rsidRPr="00F119B1">
                              <w:rPr>
                                <w:rFonts w:ascii="楷體-簡" w:eastAsia="楷體-簡" w:hAnsi="楷體-簡" w:hint="eastAsia"/>
                                <w:sz w:val="36"/>
                                <w:szCs w:val="36"/>
                              </w:rPr>
                              <w:t>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EFDF" id="文字方塊 29" o:spid="_x0000_s1029" type="#_x0000_t202" style="position:absolute;left:0;text-align:left;margin-left:-2.2pt;margin-top:-22.2pt;width:73.1pt;height:3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" fillcolor="white [3201]" strokeweight=".5pt">
                <v:textbox>
                  <w:txbxContent>
                    <w:p w14:paraId="2CA2F20E" w14:textId="09EF6A2B" w:rsidR="002028A4" w:rsidRPr="0043006A" w:rsidRDefault="002028A4" w:rsidP="002028A4">
                      <w:pPr>
                        <w:rPr>
                          <w:rFonts w:ascii="楷體-簡" w:eastAsiaTheme="minorEastAsia" w:hAnsi="楷體-簡"/>
                          <w:sz w:val="36"/>
                          <w:szCs w:val="36"/>
                        </w:rPr>
                      </w:pPr>
                      <w:r w:rsidRPr="007E1675">
                        <w:rPr>
                          <w:rFonts w:ascii="楷體-簡" w:eastAsia="楷體-簡" w:hAnsi="楷體-簡" w:hint="eastAsia"/>
                          <w:sz w:val="36"/>
                          <w:szCs w:val="36"/>
                        </w:rPr>
                        <w:t>附件</w:t>
                      </w:r>
                      <w:r w:rsidR="0043006A" w:rsidRPr="00F119B1">
                        <w:rPr>
                          <w:rFonts w:ascii="楷體-簡" w:eastAsia="楷體-簡" w:hAnsi="楷體-簡" w:hint="eastAsia"/>
                          <w:sz w:val="36"/>
                          <w:szCs w:val="36"/>
                        </w:rPr>
                        <w:t>三</w:t>
                      </w:r>
                    </w:p>
                  </w:txbxContent>
                </v:textbox>
              </v:shape>
            </w:pict>
          </mc:Fallback>
        </mc:AlternateContent>
      </w:r>
      <w:r w:rsidRPr="002028A4">
        <w:rPr>
          <w:rFonts w:ascii="楷體-簡" w:eastAsia="楷體-簡" w:hAnsi="楷體-簡"/>
          <w:color w:val="FF0000"/>
        </w:rPr>
        <w:t>!!!!!!</w:t>
      </w:r>
    </w:p>
    <w:p w14:paraId="3F41A25A" w14:textId="432C1481" w:rsidR="002028A4" w:rsidRPr="002028A4" w:rsidRDefault="002028A4" w:rsidP="002028A4">
      <w:pPr>
        <w:jc w:val="right"/>
        <w:rPr>
          <w:rFonts w:ascii="楷體-簡" w:eastAsia="楷體-簡" w:hAnsi="楷體-簡"/>
        </w:rPr>
      </w:pPr>
      <w:r w:rsidRPr="002028A4">
        <w:rPr>
          <w:rFonts w:ascii="楷體-簡" w:eastAsia="楷體-簡" w:hAnsi="楷體-簡" w:hint="eastAsia"/>
        </w:rPr>
        <w:lastRenderedPageBreak/>
        <w:t>姓名：＿＿＿＿</w:t>
      </w:r>
      <w:r>
        <w:rPr>
          <w:rFonts w:ascii="楷體-簡" w:eastAsia="楷體-簡" w:hAnsi="楷體-簡" w:hint="eastAsia"/>
        </w:rPr>
        <w:t>＿＿＿</w:t>
      </w:r>
      <w:r w:rsidRPr="002028A4">
        <w:rPr>
          <w:rFonts w:ascii="楷體-簡" w:eastAsia="楷體-簡" w:hAnsi="楷體-簡" w:hint="eastAsia"/>
        </w:rPr>
        <w:t>＿＿＿＿＿</w:t>
      </w:r>
    </w:p>
    <w:p w14:paraId="7586DBC7" w14:textId="2996FF7A" w:rsidR="002028A4" w:rsidRPr="002028A4" w:rsidRDefault="00CC0E99" w:rsidP="002028A4">
      <w:pPr>
        <w:jc w:val="right"/>
        <w:rPr>
          <w:rFonts w:ascii="楷體-簡" w:eastAsia="楷體-簡" w:hAnsi="楷體-簡"/>
        </w:rPr>
      </w:pPr>
      <w:r w:rsidRPr="002028A4">
        <w:rPr>
          <w:rFonts w:ascii="楷體-簡" w:eastAsia="楷體-簡" w:hAnsi="楷體-簡" w:hint="eastAsia"/>
          <w:noProof/>
          <w:color w:val="FF0000"/>
        </w:rPr>
        <mc:AlternateContent>
          <mc:Choice Requires="wps">
            <w:drawing>
              <wp:anchor distT="0" distB="0" distL="114300" distR="114300" simplePos="0" relativeHeight="251684864" behindDoc="0" locked="0" layoutInCell="1" allowOverlap="1" wp14:anchorId="20D3AA43" wp14:editId="733795FE">
                <wp:simplePos x="0" y="0"/>
                <wp:positionH relativeFrom="column">
                  <wp:posOffset>0</wp:posOffset>
                </wp:positionH>
                <wp:positionV relativeFrom="paragraph">
                  <wp:posOffset>-635</wp:posOffset>
                </wp:positionV>
                <wp:extent cx="928468" cy="492369"/>
                <wp:effectExtent l="0" t="0" r="11430" b="15875"/>
                <wp:wrapNone/>
                <wp:docPr id="16" name="文字方塊 16"/>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4301729E" w14:textId="2F33FD76" w:rsidR="00CC0E99" w:rsidRPr="007E1675" w:rsidRDefault="00CC0E99" w:rsidP="00CC0E99">
                            <w:pPr>
                              <w:jc w:val="distribute"/>
                              <w:rPr>
                                <w:rFonts w:ascii="楷體-簡" w:eastAsia="楷體-簡" w:hAnsi="楷體-簡"/>
                                <w:sz w:val="36"/>
                                <w:szCs w:val="36"/>
                              </w:rPr>
                            </w:pPr>
                            <w:r>
                              <w:rPr>
                                <w:rFonts w:ascii="楷體-簡" w:eastAsia="楷體-簡" w:hAnsi="楷體-簡" w:hint="eastAsia"/>
                                <w:sz w:val="36"/>
                                <w:szCs w:val="36"/>
                              </w:rPr>
                              <w:t>範例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AA43" id="文字方塊 16" o:spid="_x0000_s1030" type="#_x0000_t202" style="position:absolute;left:0;text-align:left;margin-left:0;margin-top:-.05pt;width:73.1pt;height: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" fillcolor="white [3201]" strokeweight=".5pt">
                <v:textbox>
                  <w:txbxContent>
                    <w:p w14:paraId="4301729E" w14:textId="2F33FD76" w:rsidR="00CC0E99" w:rsidRPr="007E1675" w:rsidRDefault="00CC0E99" w:rsidP="00CC0E99">
                      <w:pPr>
                        <w:jc w:val="distribute"/>
                        <w:rPr>
                          <w:rFonts w:ascii="楷體-簡" w:eastAsia="楷體-簡" w:hAnsi="楷體-簡"/>
                          <w:sz w:val="36"/>
                          <w:szCs w:val="36"/>
                        </w:rPr>
                      </w:pPr>
                      <w:r>
                        <w:rPr>
                          <w:rFonts w:ascii="楷體-簡" w:eastAsia="楷體-簡" w:hAnsi="楷體-簡" w:hint="eastAsia"/>
                          <w:sz w:val="36"/>
                          <w:szCs w:val="36"/>
                        </w:rPr>
                        <w:t>範例</w:t>
                      </w:r>
                    </w:p>
                  </w:txbxContent>
                </v:textbox>
              </v:shape>
            </w:pict>
          </mc:Fallback>
        </mc:AlternateContent>
      </w:r>
      <w:r w:rsidR="002028A4" w:rsidRPr="002028A4">
        <w:rPr>
          <w:rFonts w:ascii="楷體-簡" w:eastAsia="楷體-簡" w:hAnsi="楷體-簡" w:hint="eastAsia"/>
        </w:rPr>
        <w:t>學號：＿＿＿</w:t>
      </w:r>
      <w:r w:rsidR="002028A4">
        <w:rPr>
          <w:rFonts w:ascii="楷體-簡" w:eastAsia="楷體-簡" w:hAnsi="楷體-簡" w:hint="eastAsia"/>
        </w:rPr>
        <w:t>＿＿＿</w:t>
      </w:r>
      <w:r w:rsidR="002028A4" w:rsidRPr="002028A4">
        <w:rPr>
          <w:rFonts w:ascii="楷體-簡" w:eastAsia="楷體-簡" w:hAnsi="楷體-簡" w:hint="eastAsia"/>
        </w:rPr>
        <w:t>＿＿＿＿＿＿</w:t>
      </w:r>
    </w:p>
    <w:p w14:paraId="6B5F6819" w14:textId="1BC2055D" w:rsidR="002028A4" w:rsidRPr="002028A4" w:rsidRDefault="002028A4" w:rsidP="002028A4">
      <w:pPr>
        <w:jc w:val="right"/>
        <w:rPr>
          <w:rFonts w:ascii="楷體-簡" w:eastAsia="楷體-簡" w:hAnsi="楷體-簡"/>
        </w:rPr>
      </w:pPr>
      <w:r w:rsidRPr="002028A4">
        <w:rPr>
          <w:rFonts w:ascii="楷體-簡" w:eastAsia="楷體-簡" w:hAnsi="楷體-簡" w:hint="eastAsia"/>
        </w:rPr>
        <w:t>論文名稱：＿＿＿＿＿</w:t>
      </w:r>
      <w:r>
        <w:rPr>
          <w:rFonts w:ascii="楷體-簡" w:eastAsia="楷體-簡" w:hAnsi="楷體-簡" w:hint="eastAsia"/>
        </w:rPr>
        <w:t>＿</w:t>
      </w:r>
      <w:r w:rsidRPr="002028A4">
        <w:rPr>
          <w:rFonts w:ascii="楷體-簡" w:eastAsia="楷體-簡" w:hAnsi="楷體-簡" w:hint="eastAsia"/>
        </w:rPr>
        <w:t>＿＿＿＿</w:t>
      </w:r>
    </w:p>
    <w:p w14:paraId="47A973C2" w14:textId="28E11B29" w:rsidR="002028A4" w:rsidRDefault="002028A4" w:rsidP="002028A4">
      <w:pPr>
        <w:jc w:val="right"/>
        <w:rPr>
          <w:rFonts w:ascii="楷體-簡" w:eastAsiaTheme="minorEastAsia" w:hAnsi="楷體-簡"/>
        </w:rPr>
      </w:pPr>
      <w:r w:rsidRPr="002028A4">
        <w:rPr>
          <w:rFonts w:ascii="楷體-簡" w:eastAsia="楷體-簡" w:hAnsi="楷體-簡" w:hint="eastAsia"/>
        </w:rPr>
        <w:t>掃描時間：＿</w:t>
      </w:r>
      <w:r>
        <w:rPr>
          <w:rFonts w:ascii="楷體-簡" w:eastAsia="楷體-簡" w:hAnsi="楷體-簡"/>
        </w:rPr>
        <w:t>2022</w:t>
      </w:r>
      <w:r>
        <w:rPr>
          <w:rFonts w:ascii="楷體-簡" w:eastAsia="楷體-簡" w:hAnsi="楷體-簡" w:hint="eastAsia"/>
        </w:rPr>
        <w:t>年</w:t>
      </w:r>
      <w:r>
        <w:rPr>
          <w:rFonts w:ascii="楷體-簡" w:eastAsia="楷體-簡" w:hAnsi="楷體-簡"/>
        </w:rPr>
        <w:t>12</w:t>
      </w:r>
      <w:r>
        <w:rPr>
          <w:rFonts w:ascii="楷體-簡" w:eastAsia="楷體-簡" w:hAnsi="楷體-簡" w:hint="eastAsia"/>
        </w:rPr>
        <w:t>月</w:t>
      </w:r>
      <w:r>
        <w:rPr>
          <w:rFonts w:ascii="楷體-簡" w:eastAsia="楷體-簡" w:hAnsi="楷體-簡"/>
        </w:rPr>
        <w:t>22</w:t>
      </w:r>
      <w:r>
        <w:rPr>
          <w:rFonts w:ascii="楷體-簡" w:eastAsia="楷體-簡" w:hAnsi="楷體-簡" w:hint="eastAsia"/>
        </w:rPr>
        <w:t>日</w:t>
      </w:r>
      <w:r w:rsidRPr="002028A4">
        <w:rPr>
          <w:rFonts w:ascii="楷體-簡" w:eastAsia="楷體-簡" w:hAnsi="楷體-簡" w:hint="eastAsia"/>
        </w:rPr>
        <w:t>＿</w:t>
      </w:r>
    </w:p>
    <w:p w14:paraId="789DD457" w14:textId="467177B4" w:rsidR="00585BB2" w:rsidRPr="00585BB2" w:rsidRDefault="00585BB2" w:rsidP="00585BB2">
      <w:pPr>
        <w:ind w:left="672" w:hanging="209"/>
        <w:rPr>
          <w:rFonts w:ascii="全真顏體" w:eastAsia="楷體-繁" w:hAnsi="全真顏體" w:cs="新細明體"/>
        </w:rPr>
      </w:pPr>
      <w:r w:rsidRPr="007E1675">
        <w:rPr>
          <w:rFonts w:ascii="新細明體" w:eastAsia="楷體-繁" w:hAnsi="新細明體" w:cs="新細明體" w:hint="eastAsia"/>
          <w:b/>
          <w:color w:val="FF0000"/>
        </w:rPr>
        <w:t>※</w:t>
      </w:r>
      <w:r>
        <w:rPr>
          <w:rFonts w:eastAsia="楷體-繁" w:cs="新細明體" w:hint="eastAsia"/>
          <w:b/>
          <w:color w:val="FF0000"/>
        </w:rPr>
        <w:t>影印第一頁即可</w:t>
      </w:r>
    </w:p>
    <w:p w14:paraId="5BA6D1C6" w14:textId="2C11FD52" w:rsidR="002028A4" w:rsidRDefault="002028A4" w:rsidP="00BC2FE7">
      <w:pPr>
        <w:jc w:val="distribute"/>
      </w:pPr>
      <w:r>
        <w:rPr>
          <w:noProof/>
        </w:rPr>
        <w:drawing>
          <wp:inline distT="0" distB="0" distL="0" distR="0" wp14:anchorId="492FF22E" wp14:editId="628423E0">
            <wp:extent cx="5700712" cy="7377566"/>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17">
                      <a:extLst>
                        <a:ext uri="{28A0092B-C50C-407E-A947-70E740481C1C}">
                          <a14:useLocalDpi xmlns:a14="http://schemas.microsoft.com/office/drawing/2010/main" val="0"/>
                        </a:ext>
                      </a:extLst>
                    </a:blip>
                    <a:stretch>
                      <a:fillRect/>
                    </a:stretch>
                  </pic:blipFill>
                  <pic:spPr>
                    <a:xfrm>
                      <a:off x="0" y="0"/>
                      <a:ext cx="5703967" cy="7381779"/>
                    </a:xfrm>
                    <a:prstGeom prst="rect">
                      <a:avLst/>
                    </a:prstGeom>
                  </pic:spPr>
                </pic:pic>
              </a:graphicData>
            </a:graphic>
          </wp:inline>
        </w:drawing>
      </w:r>
    </w:p>
    <w:p w14:paraId="390220D9" w14:textId="0BE77B8A" w:rsidR="00084DC6" w:rsidRDefault="00E95B50">
      <w:pPr>
        <w:pageBreakBefore/>
        <w:jc w:val="center"/>
      </w:pPr>
      <w:r>
        <w:rPr>
          <w:rFonts w:eastAsia="標楷體" w:hint="eastAsia"/>
          <w:b/>
          <w:noProof/>
          <w:sz w:val="32"/>
          <w:szCs w:val="20"/>
        </w:rPr>
        <w:lastRenderedPageBreak/>
        <mc:AlternateContent>
          <mc:Choice Requires="wps">
            <w:drawing>
              <wp:anchor distT="0" distB="0" distL="114300" distR="114300" simplePos="0" relativeHeight="251674624" behindDoc="0" locked="0" layoutInCell="1" allowOverlap="1" wp14:anchorId="26B20B15" wp14:editId="7F8258BA">
                <wp:simplePos x="0" y="0"/>
                <wp:positionH relativeFrom="column">
                  <wp:posOffset>21771</wp:posOffset>
                </wp:positionH>
                <wp:positionV relativeFrom="paragraph">
                  <wp:posOffset>-635</wp:posOffset>
                </wp:positionV>
                <wp:extent cx="928468" cy="492369"/>
                <wp:effectExtent l="0" t="0" r="11430" b="15875"/>
                <wp:wrapNone/>
                <wp:docPr id="25" name="文字方塊 25"/>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1924017B" w14:textId="14AB8E32" w:rsidR="00E95B50" w:rsidRPr="0043006A" w:rsidRDefault="00E95B50" w:rsidP="00E95B50">
                            <w:pPr>
                              <w:rPr>
                                <w:rFonts w:ascii="楷體-簡" w:eastAsiaTheme="minorEastAsia" w:hAnsi="楷體-簡"/>
                                <w:sz w:val="36"/>
                                <w:szCs w:val="36"/>
                              </w:rPr>
                            </w:pPr>
                            <w:r w:rsidRPr="007E1675">
                              <w:rPr>
                                <w:rFonts w:ascii="楷體-簡" w:eastAsia="楷體-簡" w:hAnsi="楷體-簡" w:hint="eastAsia"/>
                                <w:sz w:val="36"/>
                                <w:szCs w:val="36"/>
                              </w:rPr>
                              <w:t>附件</w:t>
                            </w:r>
                            <w:r w:rsidR="0043006A" w:rsidRPr="00F119B1">
                              <w:rPr>
                                <w:rFonts w:ascii="楷體-簡" w:eastAsia="楷體-簡" w:hAnsi="楷體-簡" w:hint="eastAsia"/>
                                <w:sz w:val="36"/>
                                <w:szCs w:val="36"/>
                              </w:rPr>
                              <w:t>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0B15" id="文字方塊 25" o:spid="_x0000_s1031" type="#_x0000_t202" style="position:absolute;left:0;text-align:left;margin-left:1.7pt;margin-top:-.05pt;width:73.1pt;height: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" fillcolor="white [3201]" strokeweight=".5pt">
                <v:textbox>
                  <w:txbxContent>
                    <w:p w14:paraId="1924017B" w14:textId="14AB8E32" w:rsidR="00E95B50" w:rsidRPr="0043006A" w:rsidRDefault="00E95B50" w:rsidP="00E95B50">
                      <w:pPr>
                        <w:rPr>
                          <w:rFonts w:ascii="楷體-簡" w:eastAsiaTheme="minorEastAsia" w:hAnsi="楷體-簡"/>
                          <w:sz w:val="36"/>
                          <w:szCs w:val="36"/>
                        </w:rPr>
                      </w:pPr>
                      <w:r w:rsidRPr="007E1675">
                        <w:rPr>
                          <w:rFonts w:ascii="楷體-簡" w:eastAsia="楷體-簡" w:hAnsi="楷體-簡" w:hint="eastAsia"/>
                          <w:sz w:val="36"/>
                          <w:szCs w:val="36"/>
                        </w:rPr>
                        <w:t>附件</w:t>
                      </w:r>
                      <w:r w:rsidR="0043006A" w:rsidRPr="00F119B1">
                        <w:rPr>
                          <w:rFonts w:ascii="楷體-簡" w:eastAsia="楷體-簡" w:hAnsi="楷體-簡" w:hint="eastAsia"/>
                          <w:sz w:val="36"/>
                          <w:szCs w:val="36"/>
                        </w:rPr>
                        <w:t>四</w:t>
                      </w:r>
                    </w:p>
                  </w:txbxContent>
                </v:textbox>
              </v:shape>
            </w:pict>
          </mc:Fallback>
        </mc:AlternateContent>
      </w:r>
      <w:r>
        <w:rPr>
          <w:rFonts w:ascii="標楷體" w:eastAsia="標楷體" w:hAnsi="標楷體" w:cs="標楷體" w:hint="eastAsia"/>
          <w:sz w:val="40"/>
          <w:szCs w:val="40"/>
          <w:u w:val="double"/>
        </w:rPr>
        <w:t>國 立 臺 灣 科 技 大 學</w:t>
      </w:r>
    </w:p>
    <w:p w14:paraId="21B2F3F5" w14:textId="1170A52D" w:rsidR="00084DC6" w:rsidRDefault="00883677">
      <w:pPr>
        <w:spacing w:before="120"/>
        <w:jc w:val="center"/>
        <w:rPr>
          <w:rFonts w:ascii="標楷體" w:eastAsia="標楷體" w:hAnsi="標楷體" w:cs="標楷體"/>
          <w:b/>
          <w:sz w:val="32"/>
          <w:szCs w:val="32"/>
        </w:rPr>
      </w:pPr>
      <w:r>
        <w:rPr>
          <w:rFonts w:ascii="標楷體" w:eastAsia="標楷體" w:hAnsi="標楷體" w:cs="標楷體" w:hint="eastAsia"/>
          <w:b/>
          <w:sz w:val="32"/>
          <w:szCs w:val="32"/>
        </w:rPr>
        <w:t>領     款    收    據</w:t>
      </w:r>
    </w:p>
    <w:p w14:paraId="297D77BB" w14:textId="77777777" w:rsidR="007E1675" w:rsidRDefault="007E1675">
      <w:pPr>
        <w:spacing w:before="120"/>
        <w:jc w:val="center"/>
      </w:pPr>
    </w:p>
    <w:p w14:paraId="03F36E15" w14:textId="77777777" w:rsidR="00FD7C13" w:rsidRDefault="00FD7C13" w:rsidP="00FD7C13">
      <w:pPr>
        <w:tabs>
          <w:tab w:val="left" w:pos="7920"/>
        </w:tabs>
        <w:rPr>
          <w:rFonts w:ascii="標楷體" w:eastAsia="標楷體" w:hAnsi="標楷體"/>
          <w:sz w:val="20"/>
          <w:szCs w:val="20"/>
        </w:rPr>
      </w:pPr>
      <w:r>
        <w:rPr>
          <w:rFonts w:ascii="標楷體" w:eastAsia="標楷體" w:hAnsi="標楷體" w:hint="eastAsia"/>
          <w:sz w:val="20"/>
          <w:szCs w:val="20"/>
        </w:rPr>
        <w:t>學號</w:t>
      </w:r>
      <w:r>
        <w:rPr>
          <w:rFonts w:ascii="標楷體" w:eastAsia="標楷體" w:hAnsi="標楷體"/>
          <w:sz w:val="20"/>
          <w:szCs w:val="20"/>
        </w:rPr>
        <w:t>：</w:t>
      </w:r>
      <w:r>
        <w:rPr>
          <w:rFonts w:ascii="標楷體" w:eastAsia="標楷體" w:hAnsi="標楷體"/>
        </w:rPr>
        <w:t xml:space="preserve">                       </w:t>
      </w:r>
      <w:r>
        <w:rPr>
          <w:rFonts w:ascii="標楷體" w:eastAsia="標楷體" w:hAnsi="標楷體" w:hint="eastAsia"/>
        </w:rPr>
        <w:t>姓名：</w:t>
      </w:r>
      <w:r>
        <w:rPr>
          <w:rFonts w:ascii="標楷體" w:eastAsia="標楷體" w:hAnsi="標楷體"/>
        </w:rPr>
        <w:t xml:space="preserve">                           </w:t>
      </w:r>
      <w:r>
        <w:rPr>
          <w:rFonts w:ascii="標楷體" w:eastAsia="標楷體" w:hAnsi="標楷體"/>
          <w:sz w:val="20"/>
          <w:szCs w:val="20"/>
        </w:rPr>
        <w:t>日期：   年   月   日</w:t>
      </w:r>
    </w:p>
    <w:tbl>
      <w:tblPr>
        <w:tblW w:w="10750" w:type="dxa"/>
        <w:tblInd w:w="-588" w:type="dxa"/>
        <w:tblLayout w:type="fixed"/>
        <w:tblCellMar>
          <w:left w:w="10" w:type="dxa"/>
          <w:right w:w="10" w:type="dxa"/>
        </w:tblCellMar>
        <w:tblLook w:val="0000" w:firstRow="0" w:lastRow="0" w:firstColumn="0" w:lastColumn="0" w:noHBand="0" w:noVBand="0"/>
      </w:tblPr>
      <w:tblGrid>
        <w:gridCol w:w="1535"/>
        <w:gridCol w:w="973"/>
        <w:gridCol w:w="1320"/>
        <w:gridCol w:w="1440"/>
        <w:gridCol w:w="240"/>
        <w:gridCol w:w="1800"/>
        <w:gridCol w:w="120"/>
        <w:gridCol w:w="1560"/>
        <w:gridCol w:w="1762"/>
      </w:tblGrid>
      <w:tr w:rsidR="00084DC6" w14:paraId="03FE50F6" w14:textId="77777777" w:rsidTr="007E1675">
        <w:trPr>
          <w:trHeight w:val="621"/>
        </w:trPr>
        <w:tc>
          <w:tcPr>
            <w:tcW w:w="1535" w:type="dxa"/>
            <w:tcBorders>
              <w:top w:val="single" w:sz="18" w:space="0" w:color="000000"/>
              <w:left w:val="single" w:sz="18" w:space="0" w:color="000000"/>
              <w:bottom w:val="single" w:sz="18" w:space="0" w:color="000000"/>
            </w:tcBorders>
            <w:shd w:val="clear" w:color="auto" w:fill="auto"/>
          </w:tcPr>
          <w:p w14:paraId="3662578F" w14:textId="77777777" w:rsidR="00084DC6" w:rsidRDefault="00883677">
            <w:pPr>
              <w:spacing w:before="160"/>
            </w:pPr>
            <w:r>
              <w:rPr>
                <w:rFonts w:ascii="標楷體" w:eastAsia="標楷體" w:hAnsi="標楷體" w:cs="標楷體" w:hint="eastAsia"/>
              </w:rPr>
              <w:t>領款人姓名</w:t>
            </w:r>
          </w:p>
        </w:tc>
        <w:tc>
          <w:tcPr>
            <w:tcW w:w="3733" w:type="dxa"/>
            <w:gridSpan w:val="3"/>
            <w:tcBorders>
              <w:top w:val="single" w:sz="18" w:space="0" w:color="000000"/>
              <w:left w:val="single" w:sz="18" w:space="0" w:color="000000"/>
              <w:bottom w:val="single" w:sz="18" w:space="0" w:color="000000"/>
            </w:tcBorders>
            <w:shd w:val="clear" w:color="auto" w:fill="auto"/>
          </w:tcPr>
          <w:p w14:paraId="75C5C7F6" w14:textId="77777777" w:rsidR="00084DC6" w:rsidRDefault="00084DC6">
            <w:pPr>
              <w:snapToGrid w:val="0"/>
              <w:spacing w:before="160"/>
              <w:rPr>
                <w:rFonts w:ascii="標楷體" w:eastAsia="標楷體" w:hAnsi="標楷體" w:cs="標楷體"/>
              </w:rPr>
            </w:pPr>
          </w:p>
        </w:tc>
        <w:tc>
          <w:tcPr>
            <w:tcW w:w="2160" w:type="dxa"/>
            <w:gridSpan w:val="3"/>
            <w:tcBorders>
              <w:top w:val="single" w:sz="18" w:space="0" w:color="000000"/>
              <w:left w:val="single" w:sz="18" w:space="0" w:color="000000"/>
              <w:bottom w:val="single" w:sz="18" w:space="0" w:color="000000"/>
            </w:tcBorders>
            <w:shd w:val="clear" w:color="auto" w:fill="auto"/>
          </w:tcPr>
          <w:p w14:paraId="3F951F5B" w14:textId="77777777" w:rsidR="00084DC6" w:rsidRDefault="00883677">
            <w:pPr>
              <w:spacing w:before="160"/>
            </w:pPr>
            <w:r>
              <w:rPr>
                <w:rFonts w:ascii="標楷體" w:eastAsia="標楷體" w:hAnsi="標楷體" w:cs="標楷體" w:hint="eastAsia"/>
              </w:rPr>
              <w:t>所屬年度月份</w:t>
            </w:r>
          </w:p>
        </w:tc>
        <w:tc>
          <w:tcPr>
            <w:tcW w:w="3322" w:type="dxa"/>
            <w:gridSpan w:val="2"/>
            <w:tcBorders>
              <w:top w:val="single" w:sz="18" w:space="0" w:color="000000"/>
              <w:left w:val="single" w:sz="18" w:space="0" w:color="000000"/>
              <w:bottom w:val="single" w:sz="18" w:space="0" w:color="000000"/>
              <w:right w:val="single" w:sz="18" w:space="0" w:color="000000"/>
            </w:tcBorders>
            <w:shd w:val="clear" w:color="auto" w:fill="auto"/>
          </w:tcPr>
          <w:p w14:paraId="56E0AA9E" w14:textId="77777777" w:rsidR="00084DC6" w:rsidRDefault="00883677">
            <w:pPr>
              <w:spacing w:before="160"/>
            </w:pPr>
            <w:r>
              <w:rPr>
                <w:rFonts w:ascii="標楷體" w:eastAsia="標楷體" w:hAnsi="標楷體" w:cs="標楷體" w:hint="eastAsia"/>
              </w:rPr>
              <w:t>中華民國      年     月份</w:t>
            </w:r>
          </w:p>
        </w:tc>
      </w:tr>
      <w:tr w:rsidR="00084DC6" w14:paraId="5B3C4B81" w14:textId="77777777" w:rsidTr="007E1675">
        <w:trPr>
          <w:trHeight w:val="981"/>
        </w:trPr>
        <w:tc>
          <w:tcPr>
            <w:tcW w:w="1535" w:type="dxa"/>
            <w:tcBorders>
              <w:top w:val="single" w:sz="18" w:space="0" w:color="000000"/>
              <w:left w:val="single" w:sz="18" w:space="0" w:color="000000"/>
              <w:bottom w:val="single" w:sz="18" w:space="0" w:color="000000"/>
            </w:tcBorders>
            <w:shd w:val="clear" w:color="auto" w:fill="auto"/>
          </w:tcPr>
          <w:p w14:paraId="4E748D83" w14:textId="77777777" w:rsidR="00084DC6" w:rsidRDefault="00883677">
            <w:r>
              <w:rPr>
                <w:rFonts w:ascii="標楷體" w:eastAsia="標楷體" w:hAnsi="標楷體" w:cs="標楷體" w:hint="eastAsia"/>
              </w:rPr>
              <w:t>費      別</w:t>
            </w:r>
          </w:p>
        </w:tc>
        <w:tc>
          <w:tcPr>
            <w:tcW w:w="9215" w:type="dxa"/>
            <w:gridSpan w:val="8"/>
            <w:tcBorders>
              <w:top w:val="single" w:sz="18" w:space="0" w:color="000000"/>
              <w:left w:val="single" w:sz="18" w:space="0" w:color="000000"/>
              <w:bottom w:val="single" w:sz="18" w:space="0" w:color="000000"/>
              <w:right w:val="single" w:sz="18" w:space="0" w:color="000000"/>
            </w:tcBorders>
            <w:shd w:val="clear" w:color="auto" w:fill="auto"/>
          </w:tcPr>
          <w:p w14:paraId="6865B181" w14:textId="77777777" w:rsidR="00084DC6" w:rsidRDefault="00883677">
            <w:pPr>
              <w:spacing w:before="120" w:after="120"/>
            </w:pPr>
            <w:r>
              <w:rPr>
                <w:rFonts w:ascii="標楷體" w:eastAsia="標楷體" w:hAnsi="標楷體" w:cs="標楷體" w:hint="eastAsia"/>
              </w:rPr>
              <w:t>□演講費   □撰稿費   □審稿費    □出席費     □鐘點費    □口試費</w:t>
            </w:r>
          </w:p>
          <w:p w14:paraId="205796AE" w14:textId="77777777" w:rsidR="00084DC6" w:rsidRDefault="00883677">
            <w:pPr>
              <w:spacing w:before="120" w:after="120"/>
            </w:pPr>
            <w:r>
              <w:rPr>
                <w:rFonts w:ascii="標楷體" w:eastAsia="標楷體" w:hAnsi="標楷體" w:cs="標楷體" w:hint="eastAsia"/>
              </w:rPr>
              <w:t>□命題費   □交通費   □顧問費    □工作津貼   □臨時工資  □其他(       )</w:t>
            </w:r>
          </w:p>
        </w:tc>
      </w:tr>
      <w:tr w:rsidR="00084DC6" w14:paraId="031C26B8" w14:textId="77777777" w:rsidTr="007E1675">
        <w:tc>
          <w:tcPr>
            <w:tcW w:w="1535" w:type="dxa"/>
            <w:tcBorders>
              <w:top w:val="single" w:sz="18" w:space="0" w:color="000000"/>
              <w:left w:val="single" w:sz="18" w:space="0" w:color="000000"/>
              <w:bottom w:val="single" w:sz="18" w:space="0" w:color="000000"/>
            </w:tcBorders>
            <w:shd w:val="clear" w:color="auto" w:fill="auto"/>
          </w:tcPr>
          <w:p w14:paraId="332979D7" w14:textId="77777777" w:rsidR="00084DC6" w:rsidRDefault="00883677">
            <w:r>
              <w:rPr>
                <w:rFonts w:ascii="標楷體" w:eastAsia="標楷體" w:hAnsi="標楷體" w:cs="標楷體" w:hint="eastAsia"/>
              </w:rPr>
              <w:t>摘     要</w:t>
            </w:r>
          </w:p>
        </w:tc>
        <w:tc>
          <w:tcPr>
            <w:tcW w:w="973" w:type="dxa"/>
            <w:tcBorders>
              <w:top w:val="single" w:sz="18" w:space="0" w:color="000000"/>
              <w:left w:val="single" w:sz="18" w:space="0" w:color="000000"/>
              <w:bottom w:val="single" w:sz="18" w:space="0" w:color="000000"/>
            </w:tcBorders>
            <w:shd w:val="clear" w:color="auto" w:fill="auto"/>
          </w:tcPr>
          <w:p w14:paraId="59340F1C" w14:textId="77777777" w:rsidR="00084DC6" w:rsidRDefault="00883677">
            <w:r>
              <w:rPr>
                <w:rFonts w:ascii="標楷體" w:eastAsia="標楷體" w:hAnsi="標楷體" w:cs="標楷體" w:hint="eastAsia"/>
              </w:rPr>
              <w:t>單  位</w:t>
            </w:r>
          </w:p>
        </w:tc>
        <w:tc>
          <w:tcPr>
            <w:tcW w:w="1320" w:type="dxa"/>
            <w:tcBorders>
              <w:top w:val="single" w:sz="18" w:space="0" w:color="000000"/>
              <w:left w:val="single" w:sz="18" w:space="0" w:color="000000"/>
              <w:bottom w:val="single" w:sz="18" w:space="0" w:color="000000"/>
            </w:tcBorders>
            <w:shd w:val="clear" w:color="auto" w:fill="auto"/>
          </w:tcPr>
          <w:p w14:paraId="3D34957D" w14:textId="77777777" w:rsidR="00084DC6" w:rsidRDefault="00883677">
            <w:r>
              <w:rPr>
                <w:rFonts w:ascii="標楷體" w:eastAsia="標楷體" w:hAnsi="標楷體" w:cs="標楷體" w:hint="eastAsia"/>
              </w:rPr>
              <w:t>單 位 數</w:t>
            </w:r>
          </w:p>
        </w:tc>
        <w:tc>
          <w:tcPr>
            <w:tcW w:w="1680" w:type="dxa"/>
            <w:gridSpan w:val="2"/>
            <w:tcBorders>
              <w:top w:val="single" w:sz="18" w:space="0" w:color="000000"/>
              <w:left w:val="single" w:sz="18" w:space="0" w:color="000000"/>
              <w:bottom w:val="single" w:sz="18" w:space="0" w:color="000000"/>
            </w:tcBorders>
            <w:shd w:val="clear" w:color="auto" w:fill="auto"/>
          </w:tcPr>
          <w:p w14:paraId="2557C0F7" w14:textId="77777777" w:rsidR="00084DC6" w:rsidRDefault="00883677">
            <w:r>
              <w:rPr>
                <w:rFonts w:ascii="標楷體" w:eastAsia="標楷體" w:hAnsi="標楷體" w:cs="標楷體" w:hint="eastAsia"/>
              </w:rPr>
              <w:t>單 位 金 額</w:t>
            </w:r>
          </w:p>
        </w:tc>
        <w:tc>
          <w:tcPr>
            <w:tcW w:w="1800" w:type="dxa"/>
            <w:tcBorders>
              <w:top w:val="single" w:sz="18" w:space="0" w:color="000000"/>
              <w:left w:val="single" w:sz="18" w:space="0" w:color="000000"/>
              <w:bottom w:val="single" w:sz="18" w:space="0" w:color="000000"/>
            </w:tcBorders>
            <w:shd w:val="clear" w:color="auto" w:fill="D9D9D9"/>
          </w:tcPr>
          <w:p w14:paraId="3292946E" w14:textId="77777777" w:rsidR="00084DC6" w:rsidRDefault="00883677">
            <w:pPr>
              <w:jc w:val="center"/>
            </w:pPr>
            <w:r>
              <w:rPr>
                <w:rFonts w:ascii="標楷體" w:eastAsia="標楷體" w:hAnsi="標楷體" w:cs="標楷體" w:hint="eastAsia"/>
                <w:b/>
                <w:highlight w:val="white"/>
              </w:rPr>
              <w:t>合 計 金 額</w:t>
            </w:r>
          </w:p>
        </w:tc>
        <w:tc>
          <w:tcPr>
            <w:tcW w:w="1680" w:type="dxa"/>
            <w:gridSpan w:val="2"/>
            <w:tcBorders>
              <w:top w:val="single" w:sz="18" w:space="0" w:color="000000"/>
              <w:left w:val="single" w:sz="18" w:space="0" w:color="000000"/>
              <w:bottom w:val="single" w:sz="18" w:space="0" w:color="000000"/>
            </w:tcBorders>
            <w:shd w:val="clear" w:color="auto" w:fill="auto"/>
          </w:tcPr>
          <w:p w14:paraId="3C550B7D" w14:textId="77777777" w:rsidR="00084DC6" w:rsidRDefault="00883677">
            <w:pPr>
              <w:jc w:val="center"/>
            </w:pPr>
            <w:r>
              <w:rPr>
                <w:rFonts w:ascii="標楷體" w:eastAsia="標楷體" w:hAnsi="標楷體" w:cs="標楷體" w:hint="eastAsia"/>
              </w:rPr>
              <w:t>代扣繳金額</w:t>
            </w:r>
          </w:p>
        </w:tc>
        <w:tc>
          <w:tcPr>
            <w:tcW w:w="1762" w:type="dxa"/>
            <w:tcBorders>
              <w:top w:val="single" w:sz="18" w:space="0" w:color="000000"/>
              <w:left w:val="single" w:sz="18" w:space="0" w:color="000000"/>
              <w:bottom w:val="single" w:sz="18" w:space="0" w:color="000000"/>
              <w:right w:val="single" w:sz="18" w:space="0" w:color="000000"/>
            </w:tcBorders>
            <w:shd w:val="clear" w:color="auto" w:fill="auto"/>
          </w:tcPr>
          <w:p w14:paraId="25A697D9" w14:textId="77777777" w:rsidR="00084DC6" w:rsidRDefault="00883677">
            <w:pPr>
              <w:jc w:val="center"/>
            </w:pPr>
            <w:r>
              <w:rPr>
                <w:rFonts w:ascii="標楷體" w:eastAsia="標楷體" w:hAnsi="標楷體" w:cs="標楷體" w:hint="eastAsia"/>
              </w:rPr>
              <w:t>實發金額</w:t>
            </w:r>
          </w:p>
        </w:tc>
      </w:tr>
      <w:tr w:rsidR="00084DC6" w14:paraId="53134B06" w14:textId="77777777" w:rsidTr="007E1675">
        <w:trPr>
          <w:trHeight w:val="717"/>
        </w:trPr>
        <w:tc>
          <w:tcPr>
            <w:tcW w:w="1535" w:type="dxa"/>
            <w:tcBorders>
              <w:top w:val="single" w:sz="18" w:space="0" w:color="000000"/>
              <w:left w:val="single" w:sz="18" w:space="0" w:color="000000"/>
              <w:bottom w:val="single" w:sz="18" w:space="0" w:color="000000"/>
            </w:tcBorders>
            <w:shd w:val="clear" w:color="auto" w:fill="auto"/>
          </w:tcPr>
          <w:p w14:paraId="6A060DE0" w14:textId="77777777" w:rsidR="00084DC6" w:rsidRDefault="00084DC6">
            <w:pPr>
              <w:snapToGrid w:val="0"/>
              <w:rPr>
                <w:rFonts w:ascii="標楷體" w:eastAsia="標楷體" w:hAnsi="標楷體" w:cs="標楷體"/>
                <w:kern w:val="0"/>
                <w:sz w:val="20"/>
                <w:szCs w:val="20"/>
              </w:rPr>
            </w:pPr>
          </w:p>
        </w:tc>
        <w:tc>
          <w:tcPr>
            <w:tcW w:w="973" w:type="dxa"/>
            <w:tcBorders>
              <w:top w:val="single" w:sz="18" w:space="0" w:color="000000"/>
              <w:left w:val="single" w:sz="18" w:space="0" w:color="000000"/>
              <w:bottom w:val="single" w:sz="18" w:space="0" w:color="000000"/>
            </w:tcBorders>
            <w:shd w:val="clear" w:color="auto" w:fill="auto"/>
          </w:tcPr>
          <w:p w14:paraId="054F2A97" w14:textId="77777777" w:rsidR="00084DC6" w:rsidRDefault="00084DC6">
            <w:pPr>
              <w:snapToGrid w:val="0"/>
              <w:rPr>
                <w:rFonts w:ascii="標楷體" w:eastAsia="標楷體" w:hAnsi="標楷體" w:cs="標楷體"/>
              </w:rPr>
            </w:pPr>
          </w:p>
        </w:tc>
        <w:tc>
          <w:tcPr>
            <w:tcW w:w="1320" w:type="dxa"/>
            <w:tcBorders>
              <w:top w:val="single" w:sz="18" w:space="0" w:color="000000"/>
              <w:left w:val="single" w:sz="18" w:space="0" w:color="000000"/>
              <w:bottom w:val="single" w:sz="18" w:space="0" w:color="000000"/>
            </w:tcBorders>
            <w:shd w:val="clear" w:color="auto" w:fill="auto"/>
          </w:tcPr>
          <w:p w14:paraId="49218FAA" w14:textId="77777777" w:rsidR="00084DC6" w:rsidRDefault="00084DC6">
            <w:pPr>
              <w:snapToGrid w:val="0"/>
              <w:rPr>
                <w:rFonts w:ascii="標楷體" w:eastAsia="標楷體" w:hAnsi="標楷體" w:cs="標楷體"/>
              </w:rPr>
            </w:pPr>
          </w:p>
        </w:tc>
        <w:tc>
          <w:tcPr>
            <w:tcW w:w="1680" w:type="dxa"/>
            <w:gridSpan w:val="2"/>
            <w:tcBorders>
              <w:top w:val="single" w:sz="18" w:space="0" w:color="000000"/>
              <w:left w:val="single" w:sz="18" w:space="0" w:color="000000"/>
              <w:bottom w:val="single" w:sz="18" w:space="0" w:color="000000"/>
            </w:tcBorders>
            <w:shd w:val="clear" w:color="auto" w:fill="auto"/>
          </w:tcPr>
          <w:p w14:paraId="27913810" w14:textId="77777777" w:rsidR="00084DC6" w:rsidRDefault="00084DC6">
            <w:pPr>
              <w:snapToGrid w:val="0"/>
              <w:rPr>
                <w:rFonts w:ascii="標楷體" w:eastAsia="標楷體" w:hAnsi="標楷體" w:cs="標楷體"/>
              </w:rPr>
            </w:pPr>
          </w:p>
        </w:tc>
        <w:tc>
          <w:tcPr>
            <w:tcW w:w="1800" w:type="dxa"/>
            <w:tcBorders>
              <w:top w:val="single" w:sz="18" w:space="0" w:color="000000"/>
              <w:left w:val="single" w:sz="18" w:space="0" w:color="000000"/>
              <w:bottom w:val="single" w:sz="18" w:space="0" w:color="000000"/>
            </w:tcBorders>
            <w:shd w:val="clear" w:color="auto" w:fill="auto"/>
          </w:tcPr>
          <w:p w14:paraId="09208659" w14:textId="77777777" w:rsidR="00084DC6" w:rsidRDefault="00084DC6">
            <w:pPr>
              <w:snapToGrid w:val="0"/>
              <w:rPr>
                <w:rFonts w:ascii="標楷體" w:eastAsia="標楷體" w:hAnsi="標楷體" w:cs="標楷體"/>
              </w:rPr>
            </w:pPr>
          </w:p>
        </w:tc>
        <w:tc>
          <w:tcPr>
            <w:tcW w:w="1680" w:type="dxa"/>
            <w:gridSpan w:val="2"/>
            <w:tcBorders>
              <w:top w:val="single" w:sz="18" w:space="0" w:color="000000"/>
              <w:left w:val="single" w:sz="18" w:space="0" w:color="000000"/>
              <w:bottom w:val="single" w:sz="18" w:space="0" w:color="000000"/>
            </w:tcBorders>
            <w:shd w:val="clear" w:color="auto" w:fill="auto"/>
          </w:tcPr>
          <w:p w14:paraId="3FCEB137" w14:textId="77777777" w:rsidR="00084DC6" w:rsidRDefault="00084DC6">
            <w:pPr>
              <w:snapToGrid w:val="0"/>
              <w:rPr>
                <w:rFonts w:ascii="標楷體" w:eastAsia="標楷體" w:hAnsi="標楷體" w:cs="標楷體"/>
              </w:rPr>
            </w:pPr>
          </w:p>
        </w:tc>
        <w:tc>
          <w:tcPr>
            <w:tcW w:w="1762" w:type="dxa"/>
            <w:tcBorders>
              <w:top w:val="single" w:sz="18" w:space="0" w:color="000000"/>
              <w:left w:val="single" w:sz="18" w:space="0" w:color="000000"/>
              <w:bottom w:val="single" w:sz="18" w:space="0" w:color="000000"/>
              <w:right w:val="single" w:sz="18" w:space="0" w:color="000000"/>
            </w:tcBorders>
            <w:shd w:val="clear" w:color="auto" w:fill="auto"/>
          </w:tcPr>
          <w:p w14:paraId="77715D40" w14:textId="77777777" w:rsidR="00084DC6" w:rsidRDefault="00084DC6">
            <w:pPr>
              <w:snapToGrid w:val="0"/>
              <w:rPr>
                <w:rFonts w:ascii="標楷體" w:eastAsia="標楷體" w:hAnsi="標楷體" w:cs="標楷體"/>
              </w:rPr>
            </w:pPr>
          </w:p>
        </w:tc>
      </w:tr>
      <w:tr w:rsidR="00084DC6" w14:paraId="12DC8A13" w14:textId="77777777" w:rsidTr="007E1675">
        <w:tblPrEx>
          <w:tblCellMar>
            <w:left w:w="108" w:type="dxa"/>
            <w:right w:w="108" w:type="dxa"/>
          </w:tblCellMar>
        </w:tblPrEx>
        <w:trPr>
          <w:trHeight w:val="1632"/>
        </w:trPr>
        <w:tc>
          <w:tcPr>
            <w:tcW w:w="10750" w:type="dxa"/>
            <w:gridSpan w:val="9"/>
            <w:tcBorders>
              <w:top w:val="single" w:sz="18" w:space="0" w:color="000000"/>
              <w:left w:val="single" w:sz="18" w:space="0" w:color="000000"/>
              <w:bottom w:val="single" w:sz="18" w:space="0" w:color="000000"/>
              <w:right w:val="single" w:sz="18" w:space="0" w:color="000000"/>
            </w:tcBorders>
            <w:shd w:val="clear" w:color="auto" w:fill="auto"/>
          </w:tcPr>
          <w:p w14:paraId="2631F8E0" w14:textId="77777777" w:rsidR="00084DC6" w:rsidRDefault="00883677">
            <w:r>
              <w:rPr>
                <w:rFonts w:ascii="標楷體" w:eastAsia="標楷體" w:hAnsi="標楷體" w:cs="標楷體" w:hint="eastAsia"/>
              </w:rPr>
              <w:t>以上</w:t>
            </w:r>
            <w:r>
              <w:rPr>
                <w:rFonts w:ascii="標楷體" w:eastAsia="標楷體" w:hAnsi="標楷體" w:cs="標楷體" w:hint="eastAsia"/>
                <w:b/>
                <w:shd w:val="clear" w:color="auto" w:fill="FFFFFF"/>
              </w:rPr>
              <w:t>合計金額</w:t>
            </w:r>
            <w:r>
              <w:rPr>
                <w:rFonts w:ascii="標楷體" w:eastAsia="標楷體" w:hAnsi="標楷體" w:cs="標楷體" w:hint="eastAsia"/>
              </w:rPr>
              <w:t>新臺幣（大寫）     拾     萬    仟    佰     拾      元整</w:t>
            </w:r>
          </w:p>
          <w:p w14:paraId="66257F17" w14:textId="77777777" w:rsidR="00084DC6" w:rsidRDefault="00883677">
            <w:pPr>
              <w:ind w:firstLine="720"/>
            </w:pPr>
            <w:r>
              <w:rPr>
                <w:rFonts w:ascii="標楷體" w:eastAsia="標楷體" w:hAnsi="標楷體" w:cs="標楷體" w:hint="eastAsia"/>
              </w:rPr>
              <w:t>業己如數領到無訛        此致</w:t>
            </w:r>
          </w:p>
          <w:p w14:paraId="47898DC4" w14:textId="77777777" w:rsidR="00084DC6" w:rsidRDefault="00883677">
            <w:pPr>
              <w:spacing w:before="120"/>
            </w:pPr>
            <w:r>
              <w:rPr>
                <w:rFonts w:ascii="標楷體" w:eastAsia="標楷體" w:hAnsi="標楷體" w:cs="標楷體" w:hint="eastAsia"/>
                <w:lang w:eastAsia="zh-HK"/>
              </w:rPr>
              <w:t>服務單位</w:t>
            </w:r>
            <w:r>
              <w:rPr>
                <w:rFonts w:ascii="標楷體" w:eastAsia="標楷體" w:hAnsi="標楷體" w:cs="標楷體" w:hint="eastAsia"/>
              </w:rPr>
              <w:t>(</w:t>
            </w:r>
            <w:r>
              <w:rPr>
                <w:rFonts w:ascii="標楷體" w:eastAsia="標楷體" w:hAnsi="標楷體" w:cs="標楷體" w:hint="eastAsia"/>
                <w:lang w:eastAsia="zh-HK"/>
              </w:rPr>
              <w:t>職稱</w:t>
            </w:r>
            <w:r>
              <w:rPr>
                <w:rFonts w:ascii="標楷體" w:eastAsia="標楷體" w:hAnsi="標楷體" w:cs="標楷體" w:hint="eastAsia"/>
              </w:rPr>
              <w:t>)：______________________</w:t>
            </w:r>
          </w:p>
          <w:p w14:paraId="03106E13" w14:textId="77777777" w:rsidR="00084DC6" w:rsidRDefault="00883677">
            <w:pPr>
              <w:spacing w:before="200"/>
            </w:pPr>
            <w:r>
              <w:rPr>
                <w:rFonts w:ascii="標楷體" w:eastAsia="標楷體" w:hAnsi="標楷體" w:cs="標楷體" w:hint="eastAsia"/>
              </w:rPr>
              <w:t>姓名：</w:t>
            </w:r>
            <w:r>
              <w:rPr>
                <w:rFonts w:ascii="標楷體" w:eastAsia="標楷體" w:hAnsi="標楷體" w:cs="標楷體" w:hint="eastAsia"/>
                <w:u w:val="single"/>
              </w:rPr>
              <w:t xml:space="preserve">                  </w:t>
            </w:r>
            <w:r>
              <w:rPr>
                <w:rFonts w:ascii="標楷體" w:eastAsia="標楷體" w:hAnsi="標楷體" w:cs="標楷體" w:hint="eastAsia"/>
              </w:rPr>
              <w:t>（簽章）                身分證統一編號 □□□□□□□□□□</w:t>
            </w:r>
          </w:p>
          <w:p w14:paraId="285B8886" w14:textId="77777777" w:rsidR="00084DC6" w:rsidRDefault="00084DC6">
            <w:pPr>
              <w:rPr>
                <w:rFonts w:ascii="標楷體" w:eastAsia="標楷體" w:hAnsi="標楷體" w:cs="標楷體"/>
              </w:rPr>
            </w:pPr>
          </w:p>
          <w:p w14:paraId="5A914A4E" w14:textId="77777777" w:rsidR="00084DC6" w:rsidRDefault="00883677">
            <w:r>
              <w:rPr>
                <w:rFonts w:ascii="標楷體" w:eastAsia="標楷體" w:hAnsi="標楷體" w:cs="標楷體" w:hint="eastAsia"/>
                <w:b/>
              </w:rPr>
              <w:t>（外籍人士須附護照影本，並填妥護照號碼：             國  別：       出生年月日：     ）</w:t>
            </w:r>
          </w:p>
        </w:tc>
      </w:tr>
      <w:tr w:rsidR="00084DC6" w14:paraId="52068162" w14:textId="77777777" w:rsidTr="007E1675">
        <w:trPr>
          <w:trHeight w:val="797"/>
        </w:trPr>
        <w:tc>
          <w:tcPr>
            <w:tcW w:w="1535" w:type="dxa"/>
            <w:tcBorders>
              <w:top w:val="single" w:sz="18" w:space="0" w:color="000000"/>
              <w:left w:val="single" w:sz="18" w:space="0" w:color="000000"/>
              <w:bottom w:val="single" w:sz="18" w:space="0" w:color="000000"/>
            </w:tcBorders>
            <w:shd w:val="clear" w:color="auto" w:fill="auto"/>
          </w:tcPr>
          <w:p w14:paraId="31A9B86B" w14:textId="77777777" w:rsidR="00084DC6" w:rsidRDefault="00883677">
            <w:pPr>
              <w:spacing w:before="240"/>
            </w:pPr>
            <w:r>
              <w:rPr>
                <w:rFonts w:ascii="標楷體" w:eastAsia="標楷體" w:hAnsi="標楷體" w:cs="標楷體" w:hint="eastAsia"/>
              </w:rPr>
              <w:t>戶籍地址</w:t>
            </w:r>
          </w:p>
        </w:tc>
        <w:tc>
          <w:tcPr>
            <w:tcW w:w="9215" w:type="dxa"/>
            <w:gridSpan w:val="8"/>
            <w:tcBorders>
              <w:top w:val="single" w:sz="18" w:space="0" w:color="000000"/>
              <w:left w:val="single" w:sz="18" w:space="0" w:color="000000"/>
              <w:bottom w:val="single" w:sz="18" w:space="0" w:color="000000"/>
              <w:right w:val="single" w:sz="18" w:space="0" w:color="000000"/>
            </w:tcBorders>
            <w:shd w:val="clear" w:color="auto" w:fill="auto"/>
          </w:tcPr>
          <w:p w14:paraId="5714BF94" w14:textId="77777777" w:rsidR="00084DC6" w:rsidRDefault="00883677">
            <w:pPr>
              <w:spacing w:before="120"/>
              <w:ind w:firstLine="119"/>
            </w:pPr>
            <w:r>
              <w:rPr>
                <w:rFonts w:ascii="標楷體" w:eastAsia="標楷體" w:hAnsi="標楷體" w:cs="標楷體" w:hint="eastAsia"/>
              </w:rPr>
              <w:t xml:space="preserve">    </w:t>
            </w:r>
            <w:r>
              <w:rPr>
                <w:rFonts w:ascii="標楷體" w:eastAsia="標楷體" w:hAnsi="標楷體" w:cs="標楷體" w:hint="eastAsia"/>
                <w:sz w:val="48"/>
                <w:szCs w:val="48"/>
                <w:eastAsianLayout w:id="-1393908224" w:combine="1"/>
              </w:rPr>
              <w:t>市縣</w:t>
            </w:r>
            <w:r>
              <w:rPr>
                <w:rFonts w:ascii="標楷體" w:eastAsia="標楷體" w:hAnsi="標楷體" w:cs="標楷體" w:hint="eastAsia"/>
              </w:rPr>
              <w:t xml:space="preserve">      </w:t>
            </w:r>
            <w:r>
              <w:rPr>
                <w:rFonts w:ascii="標楷體" w:eastAsia="標楷體" w:hAnsi="標楷體" w:cs="標楷體" w:hint="eastAsia"/>
                <w:sz w:val="48"/>
                <w:szCs w:val="48"/>
                <w:eastAsianLayout w:id="-1393908223" w:combine="1"/>
              </w:rPr>
              <w:t>區　鄉鎮</w:t>
            </w:r>
            <w:r>
              <w:rPr>
                <w:rFonts w:ascii="標楷體" w:eastAsia="標楷體" w:hAnsi="標楷體" w:cs="標楷體" w:hint="eastAsia"/>
              </w:rPr>
              <w:t xml:space="preserve">　 　</w:t>
            </w:r>
            <w:r>
              <w:rPr>
                <w:rFonts w:ascii="標楷體" w:eastAsia="標楷體" w:hAnsi="標楷體" w:cs="標楷體" w:hint="eastAsia"/>
                <w:sz w:val="48"/>
                <w:szCs w:val="48"/>
                <w:eastAsianLayout w:id="-1393908222" w:combine="1"/>
              </w:rPr>
              <w:t>里村</w:t>
            </w:r>
            <w:r>
              <w:rPr>
                <w:rFonts w:ascii="標楷體" w:eastAsia="標楷體" w:hAnsi="標楷體" w:cs="標楷體" w:hint="eastAsia"/>
              </w:rPr>
              <w:t xml:space="preserve">　　  　</w:t>
            </w:r>
            <w:r>
              <w:rPr>
                <w:rFonts w:ascii="標楷體" w:eastAsia="標楷體" w:hAnsi="標楷體" w:cs="標楷體" w:hint="eastAsia"/>
                <w:sz w:val="48"/>
                <w:szCs w:val="48"/>
                <w:eastAsianLayout w:id="-1393908221" w:combine="1"/>
              </w:rPr>
              <w:t>鄰莊</w:t>
            </w:r>
            <w:r>
              <w:rPr>
                <w:rFonts w:ascii="標楷體" w:eastAsia="標楷體" w:hAnsi="標楷體" w:cs="標楷體" w:hint="eastAsia"/>
              </w:rPr>
              <w:t xml:space="preserve">　　</w:t>
            </w:r>
            <w:r>
              <w:rPr>
                <w:rFonts w:ascii="標楷體" w:eastAsia="標楷體" w:hAnsi="標楷體" w:cs="標楷體" w:hint="eastAsia"/>
                <w:sz w:val="48"/>
                <w:szCs w:val="48"/>
                <w:eastAsianLayout w:id="-1393908220" w:combine="1"/>
              </w:rPr>
              <w:t>路街</w:t>
            </w:r>
            <w:r>
              <w:rPr>
                <w:rFonts w:ascii="標楷體" w:eastAsia="標楷體" w:hAnsi="標楷體" w:cs="標楷體" w:hint="eastAsia"/>
              </w:rPr>
              <w:t xml:space="preserve">　 段　　巷    弄    號    樓   室</w:t>
            </w:r>
          </w:p>
        </w:tc>
      </w:tr>
    </w:tbl>
    <w:p w14:paraId="5E9E66AA" w14:textId="77777777" w:rsidR="00084DC6" w:rsidRDefault="00084DC6">
      <w:pPr>
        <w:spacing w:before="173"/>
        <w:jc w:val="center"/>
        <w:rPr>
          <w:rFonts w:eastAsia="標楷體"/>
          <w:b/>
          <w:bCs/>
          <w:sz w:val="36"/>
        </w:rPr>
        <w:sectPr w:rsidR="00084DC6">
          <w:pgSz w:w="11906" w:h="16838"/>
          <w:pgMar w:top="993" w:right="1134" w:bottom="993" w:left="1134" w:header="720" w:footer="720" w:gutter="0"/>
          <w:cols w:space="720"/>
          <w:docGrid w:linePitch="360"/>
        </w:sectPr>
      </w:pPr>
    </w:p>
    <w:p w14:paraId="7DD56E55" w14:textId="77777777" w:rsidR="00084DC6" w:rsidRDefault="00883677">
      <w:pPr>
        <w:tabs>
          <w:tab w:val="left" w:pos="180"/>
        </w:tabs>
        <w:jc w:val="center"/>
      </w:pPr>
      <w:r>
        <w:rPr>
          <w:rFonts w:eastAsia="標楷體" w:hint="eastAsia"/>
          <w:b/>
          <w:bCs/>
          <w:sz w:val="36"/>
        </w:rPr>
        <w:lastRenderedPageBreak/>
        <w:t>校外專家委員交通膳雜費給付標準</w:t>
      </w:r>
    </w:p>
    <w:p w14:paraId="7FF6A644" w14:textId="77777777" w:rsidR="00084DC6" w:rsidRDefault="00883677">
      <w:pPr>
        <w:snapToGrid w:val="0"/>
        <w:spacing w:before="72" w:after="72"/>
        <w:jc w:val="center"/>
      </w:pPr>
      <w:r>
        <w:rPr>
          <w:rFonts w:eastAsia="標楷體" w:hint="eastAsia"/>
          <w:sz w:val="28"/>
        </w:rPr>
        <w:t>（</w:t>
      </w:r>
      <w:r>
        <w:rPr>
          <w:rFonts w:eastAsia="標楷體" w:hint="eastAsia"/>
          <w:color w:val="800000"/>
          <w:sz w:val="28"/>
        </w:rPr>
        <w:t>依任職學校或服務單位之地區別判定</w:t>
      </w:r>
      <w:r>
        <w:t>）</w:t>
      </w:r>
    </w:p>
    <w:tbl>
      <w:tblPr>
        <w:tblW w:w="0" w:type="auto"/>
        <w:jc w:val="center"/>
        <w:tblLayout w:type="fixed"/>
        <w:tblCellMar>
          <w:left w:w="28" w:type="dxa"/>
          <w:right w:w="28" w:type="dxa"/>
        </w:tblCellMar>
        <w:tblLook w:val="0000" w:firstRow="0" w:lastRow="0" w:firstColumn="0" w:lastColumn="0" w:noHBand="0" w:noVBand="0"/>
      </w:tblPr>
      <w:tblGrid>
        <w:gridCol w:w="4320"/>
        <w:gridCol w:w="3577"/>
      </w:tblGrid>
      <w:tr w:rsidR="00084DC6" w14:paraId="743F7034" w14:textId="77777777">
        <w:trPr>
          <w:jc w:val="center"/>
        </w:trPr>
        <w:tc>
          <w:tcPr>
            <w:tcW w:w="4320" w:type="dxa"/>
            <w:tcBorders>
              <w:top w:val="single" w:sz="4" w:space="0" w:color="000000"/>
              <w:left w:val="single" w:sz="4" w:space="0" w:color="000000"/>
              <w:bottom w:val="single" w:sz="4" w:space="0" w:color="000000"/>
            </w:tcBorders>
            <w:shd w:val="clear" w:color="auto" w:fill="auto"/>
          </w:tcPr>
          <w:p w14:paraId="3455746B" w14:textId="77777777" w:rsidR="00084DC6" w:rsidRDefault="00883677">
            <w:pPr>
              <w:snapToGrid w:val="0"/>
              <w:spacing w:before="72" w:after="72"/>
              <w:jc w:val="center"/>
            </w:pPr>
            <w:r>
              <w:rPr>
                <w:rFonts w:eastAsia="標楷體" w:hint="eastAsia"/>
                <w:spacing w:val="210"/>
                <w:kern w:val="0"/>
                <w:sz w:val="28"/>
              </w:rPr>
              <w:t>地區</w:t>
            </w:r>
            <w:r>
              <w:rPr>
                <w:rFonts w:eastAsia="標楷體" w:hint="eastAsia"/>
                <w:kern w:val="0"/>
                <w:sz w:val="28"/>
              </w:rPr>
              <w:t>別</w:t>
            </w:r>
          </w:p>
        </w:tc>
        <w:tc>
          <w:tcPr>
            <w:tcW w:w="3577" w:type="dxa"/>
            <w:tcBorders>
              <w:top w:val="single" w:sz="4" w:space="0" w:color="000000"/>
              <w:left w:val="single" w:sz="4" w:space="0" w:color="000000"/>
              <w:bottom w:val="single" w:sz="4" w:space="0" w:color="000000"/>
              <w:right w:val="single" w:sz="4" w:space="0" w:color="000000"/>
            </w:tcBorders>
            <w:shd w:val="clear" w:color="auto" w:fill="auto"/>
          </w:tcPr>
          <w:p w14:paraId="4D5FEE22" w14:textId="77777777" w:rsidR="00084DC6" w:rsidRDefault="00883677">
            <w:pPr>
              <w:snapToGrid w:val="0"/>
              <w:spacing w:before="72" w:after="72"/>
              <w:jc w:val="center"/>
            </w:pPr>
            <w:r>
              <w:rPr>
                <w:rFonts w:eastAsia="標楷體" w:hint="eastAsia"/>
                <w:sz w:val="28"/>
              </w:rPr>
              <w:t>給付標準</w:t>
            </w:r>
          </w:p>
        </w:tc>
      </w:tr>
      <w:tr w:rsidR="00084DC6" w14:paraId="321BF220"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40C083A3" w14:textId="77777777" w:rsidR="00084DC6" w:rsidRDefault="00883677">
            <w:pPr>
              <w:snapToGrid w:val="0"/>
              <w:spacing w:before="72" w:after="72"/>
              <w:jc w:val="center"/>
            </w:pPr>
            <w:r>
              <w:rPr>
                <w:rFonts w:eastAsia="標楷體" w:hint="eastAsia"/>
                <w:sz w:val="28"/>
              </w:rPr>
              <w:t>台北</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6CAB9" w14:textId="77777777" w:rsidR="00084DC6" w:rsidRDefault="00883677">
            <w:pPr>
              <w:snapToGrid w:val="0"/>
              <w:spacing w:before="72" w:after="72"/>
              <w:ind w:right="1080"/>
              <w:jc w:val="right"/>
            </w:pPr>
            <w:r>
              <w:rPr>
                <w:rFonts w:eastAsia="標楷體" w:hint="eastAsia"/>
                <w:sz w:val="28"/>
              </w:rPr>
              <w:t>200</w:t>
            </w:r>
          </w:p>
        </w:tc>
      </w:tr>
      <w:tr w:rsidR="00084DC6" w14:paraId="306E2D14"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75248412" w14:textId="77777777" w:rsidR="00084DC6" w:rsidRDefault="00883677">
            <w:pPr>
              <w:snapToGrid w:val="0"/>
              <w:spacing w:before="72" w:after="72"/>
              <w:jc w:val="center"/>
            </w:pPr>
            <w:r>
              <w:rPr>
                <w:rFonts w:eastAsia="標楷體" w:hint="eastAsia"/>
                <w:sz w:val="28"/>
              </w:rPr>
              <w:t>基隆</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BAD90" w14:textId="77777777" w:rsidR="00084DC6" w:rsidRDefault="00883677">
            <w:pPr>
              <w:snapToGrid w:val="0"/>
              <w:spacing w:before="72" w:after="72"/>
              <w:ind w:right="1080"/>
              <w:jc w:val="right"/>
            </w:pPr>
            <w:r>
              <w:rPr>
                <w:rFonts w:eastAsia="標楷體" w:hint="eastAsia"/>
                <w:sz w:val="28"/>
              </w:rPr>
              <w:t>400</w:t>
            </w:r>
          </w:p>
        </w:tc>
      </w:tr>
      <w:tr w:rsidR="00084DC6" w14:paraId="6D5310CC"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0DC421D9" w14:textId="77777777" w:rsidR="00084DC6" w:rsidRDefault="00883677">
            <w:pPr>
              <w:snapToGrid w:val="0"/>
              <w:spacing w:before="72" w:after="72"/>
              <w:jc w:val="center"/>
            </w:pPr>
            <w:r>
              <w:rPr>
                <w:rFonts w:eastAsia="標楷體" w:hint="eastAsia"/>
                <w:sz w:val="28"/>
              </w:rPr>
              <w:t>桃園</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438C" w14:textId="77777777" w:rsidR="00084DC6" w:rsidRDefault="00883677">
            <w:pPr>
              <w:snapToGrid w:val="0"/>
              <w:spacing w:before="72" w:after="72"/>
              <w:ind w:right="1080"/>
              <w:jc w:val="right"/>
            </w:pPr>
            <w:r>
              <w:rPr>
                <w:rFonts w:eastAsia="標楷體" w:hint="eastAsia"/>
                <w:sz w:val="28"/>
              </w:rPr>
              <w:t>500</w:t>
            </w:r>
          </w:p>
        </w:tc>
      </w:tr>
      <w:tr w:rsidR="00084DC6" w14:paraId="3B78552D"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26B85221" w14:textId="77777777" w:rsidR="00084DC6" w:rsidRDefault="00883677">
            <w:pPr>
              <w:snapToGrid w:val="0"/>
              <w:spacing w:before="72" w:after="72"/>
              <w:jc w:val="center"/>
            </w:pPr>
            <w:r>
              <w:rPr>
                <w:rFonts w:eastAsia="標楷體" w:hint="eastAsia"/>
                <w:sz w:val="28"/>
              </w:rPr>
              <w:t>新竹</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384BF" w14:textId="77777777" w:rsidR="00084DC6" w:rsidRDefault="00883677">
            <w:pPr>
              <w:snapToGrid w:val="0"/>
              <w:spacing w:before="72" w:after="72"/>
              <w:ind w:right="1080"/>
              <w:jc w:val="right"/>
            </w:pPr>
            <w:r>
              <w:rPr>
                <w:rFonts w:eastAsia="標楷體" w:hint="eastAsia"/>
                <w:sz w:val="28"/>
              </w:rPr>
              <w:t>800</w:t>
            </w:r>
          </w:p>
        </w:tc>
      </w:tr>
      <w:tr w:rsidR="00084DC6" w14:paraId="30FA1CA5"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12686542" w14:textId="77777777" w:rsidR="00084DC6" w:rsidRDefault="00883677">
            <w:pPr>
              <w:snapToGrid w:val="0"/>
              <w:spacing w:before="72" w:after="72"/>
              <w:jc w:val="center"/>
            </w:pPr>
            <w:r>
              <w:rPr>
                <w:rFonts w:eastAsia="標楷體" w:hint="eastAsia"/>
                <w:sz w:val="28"/>
              </w:rPr>
              <w:t>宜蘭、苗栗</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15A82" w14:textId="77777777" w:rsidR="00084DC6" w:rsidRDefault="00883677">
            <w:pPr>
              <w:snapToGrid w:val="0"/>
              <w:spacing w:before="72" w:after="72"/>
              <w:ind w:right="1080"/>
              <w:jc w:val="right"/>
            </w:pPr>
            <w:r>
              <w:rPr>
                <w:rFonts w:eastAsia="標楷體" w:hint="eastAsia"/>
                <w:sz w:val="28"/>
              </w:rPr>
              <w:t>800</w:t>
            </w:r>
          </w:p>
        </w:tc>
      </w:tr>
      <w:tr w:rsidR="00084DC6" w14:paraId="7571E153"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0629C39B" w14:textId="77777777" w:rsidR="00084DC6" w:rsidRDefault="00883677">
            <w:pPr>
              <w:snapToGrid w:val="0"/>
              <w:spacing w:before="72" w:after="72"/>
              <w:jc w:val="center"/>
            </w:pPr>
            <w:r>
              <w:rPr>
                <w:rFonts w:eastAsia="標楷體" w:hint="eastAsia"/>
                <w:sz w:val="28"/>
              </w:rPr>
              <w:t>台中、彰化、南投</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1C6BC" w14:textId="77777777" w:rsidR="00084DC6" w:rsidRDefault="00883677">
            <w:pPr>
              <w:snapToGrid w:val="0"/>
              <w:spacing w:before="72" w:after="72"/>
              <w:ind w:right="1080"/>
              <w:jc w:val="right"/>
            </w:pPr>
            <w:r>
              <w:rPr>
                <w:rFonts w:eastAsia="標楷體" w:hint="eastAsia"/>
                <w:sz w:val="28"/>
              </w:rPr>
              <w:t>1,500</w:t>
            </w:r>
          </w:p>
        </w:tc>
      </w:tr>
      <w:tr w:rsidR="00084DC6" w14:paraId="492B9543"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2CDE34D9" w14:textId="77777777" w:rsidR="00084DC6" w:rsidRDefault="00883677">
            <w:pPr>
              <w:snapToGrid w:val="0"/>
              <w:spacing w:before="72" w:after="72"/>
              <w:jc w:val="center"/>
            </w:pPr>
            <w:r>
              <w:rPr>
                <w:rFonts w:eastAsia="標楷體" w:hint="eastAsia"/>
                <w:sz w:val="28"/>
              </w:rPr>
              <w:t>雲林、嘉義</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40DF" w14:textId="77777777" w:rsidR="00084DC6" w:rsidRDefault="00883677">
            <w:pPr>
              <w:snapToGrid w:val="0"/>
              <w:spacing w:before="72" w:after="72"/>
              <w:ind w:right="1080"/>
              <w:jc w:val="right"/>
            </w:pPr>
            <w:r>
              <w:rPr>
                <w:rFonts w:eastAsia="標楷體" w:hint="eastAsia"/>
                <w:sz w:val="28"/>
              </w:rPr>
              <w:t>2,300</w:t>
            </w:r>
          </w:p>
        </w:tc>
      </w:tr>
      <w:tr w:rsidR="00084DC6" w14:paraId="4DC7C043"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2809F48C" w14:textId="77777777" w:rsidR="00084DC6" w:rsidRDefault="00883677">
            <w:pPr>
              <w:snapToGrid w:val="0"/>
              <w:spacing w:before="72" w:after="72"/>
              <w:jc w:val="center"/>
            </w:pPr>
            <w:r>
              <w:rPr>
                <w:rFonts w:eastAsia="標楷體" w:hint="eastAsia"/>
                <w:sz w:val="28"/>
              </w:rPr>
              <w:t>台南</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76418" w14:textId="77777777" w:rsidR="00084DC6" w:rsidRDefault="00883677">
            <w:pPr>
              <w:snapToGrid w:val="0"/>
              <w:spacing w:before="72" w:after="72"/>
              <w:ind w:right="1080"/>
              <w:jc w:val="right"/>
            </w:pPr>
            <w:r>
              <w:rPr>
                <w:rFonts w:eastAsia="標楷體" w:hint="eastAsia"/>
                <w:sz w:val="28"/>
              </w:rPr>
              <w:t>2,900</w:t>
            </w:r>
          </w:p>
        </w:tc>
      </w:tr>
      <w:tr w:rsidR="00084DC6" w14:paraId="3506835D"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0327B87D" w14:textId="77777777" w:rsidR="00084DC6" w:rsidRDefault="00883677">
            <w:pPr>
              <w:snapToGrid w:val="0"/>
              <w:spacing w:before="72" w:after="72"/>
              <w:jc w:val="center"/>
            </w:pPr>
            <w:r>
              <w:rPr>
                <w:rFonts w:eastAsia="標楷體" w:hint="eastAsia"/>
                <w:sz w:val="28"/>
              </w:rPr>
              <w:t>高雄、屏東</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D4756" w14:textId="77777777" w:rsidR="00084DC6" w:rsidRDefault="00883677">
            <w:pPr>
              <w:snapToGrid w:val="0"/>
              <w:spacing w:before="72" w:after="72"/>
              <w:ind w:right="1080"/>
              <w:jc w:val="right"/>
            </w:pPr>
            <w:r>
              <w:rPr>
                <w:rFonts w:eastAsia="標楷體" w:hint="eastAsia"/>
                <w:sz w:val="28"/>
              </w:rPr>
              <w:t>3,200</w:t>
            </w:r>
          </w:p>
        </w:tc>
      </w:tr>
      <w:tr w:rsidR="00084DC6" w14:paraId="0D968BAC"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55EA5E73" w14:textId="77777777" w:rsidR="00084DC6" w:rsidRDefault="00883677">
            <w:pPr>
              <w:snapToGrid w:val="0"/>
              <w:spacing w:before="72" w:after="72"/>
              <w:jc w:val="center"/>
            </w:pPr>
            <w:r>
              <w:rPr>
                <w:rFonts w:eastAsia="標楷體" w:hint="eastAsia"/>
                <w:sz w:val="28"/>
              </w:rPr>
              <w:t>花蓮</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64F8D" w14:textId="77777777" w:rsidR="00084DC6" w:rsidRDefault="00883677">
            <w:pPr>
              <w:snapToGrid w:val="0"/>
              <w:spacing w:before="72" w:after="72"/>
              <w:ind w:right="1080"/>
              <w:jc w:val="right"/>
            </w:pPr>
            <w:r>
              <w:rPr>
                <w:rFonts w:eastAsia="標楷體" w:hint="eastAsia"/>
                <w:sz w:val="28"/>
              </w:rPr>
              <w:t>3,000</w:t>
            </w:r>
          </w:p>
        </w:tc>
      </w:tr>
      <w:tr w:rsidR="00084DC6" w14:paraId="1F7754D8" w14:textId="77777777">
        <w:trPr>
          <w:jc w:val="center"/>
        </w:trPr>
        <w:tc>
          <w:tcPr>
            <w:tcW w:w="4320" w:type="dxa"/>
            <w:tcBorders>
              <w:top w:val="single" w:sz="4" w:space="0" w:color="000000"/>
              <w:left w:val="single" w:sz="4" w:space="0" w:color="000000"/>
              <w:bottom w:val="single" w:sz="4" w:space="0" w:color="000000"/>
            </w:tcBorders>
            <w:shd w:val="clear" w:color="auto" w:fill="auto"/>
            <w:vAlign w:val="center"/>
          </w:tcPr>
          <w:p w14:paraId="637908D8" w14:textId="77777777" w:rsidR="00084DC6" w:rsidRDefault="00883677">
            <w:pPr>
              <w:snapToGrid w:val="0"/>
              <w:spacing w:before="72" w:after="72"/>
              <w:jc w:val="center"/>
            </w:pPr>
            <w:r>
              <w:rPr>
                <w:rFonts w:eastAsia="標楷體" w:hint="eastAsia"/>
                <w:sz w:val="28"/>
              </w:rPr>
              <w:t>台東地區及外島</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52B9F" w14:textId="77777777" w:rsidR="00084DC6" w:rsidRDefault="00883677">
            <w:pPr>
              <w:snapToGrid w:val="0"/>
              <w:spacing w:before="72" w:after="72"/>
              <w:ind w:right="1080"/>
              <w:jc w:val="right"/>
            </w:pPr>
            <w:r>
              <w:rPr>
                <w:rFonts w:eastAsia="標楷體" w:hint="eastAsia"/>
                <w:sz w:val="28"/>
              </w:rPr>
              <w:t>3,700</w:t>
            </w:r>
          </w:p>
        </w:tc>
      </w:tr>
    </w:tbl>
    <w:p w14:paraId="3FFEB364" w14:textId="77777777" w:rsidR="00084DC6" w:rsidRDefault="00883677">
      <w:pPr>
        <w:spacing w:before="240"/>
        <w:jc w:val="center"/>
      </w:pPr>
      <w:r>
        <w:t>論文口試費用支付標準</w:t>
      </w:r>
    </w:p>
    <w:tbl>
      <w:tblPr>
        <w:tblW w:w="0" w:type="auto"/>
        <w:tblInd w:w="808" w:type="dxa"/>
        <w:tblLayout w:type="fixed"/>
        <w:tblCellMar>
          <w:left w:w="28" w:type="dxa"/>
          <w:right w:w="28" w:type="dxa"/>
        </w:tblCellMar>
        <w:tblLook w:val="0000" w:firstRow="0" w:lastRow="0" w:firstColumn="0" w:lastColumn="0" w:noHBand="0" w:noVBand="0"/>
      </w:tblPr>
      <w:tblGrid>
        <w:gridCol w:w="4181"/>
        <w:gridCol w:w="4191"/>
      </w:tblGrid>
      <w:tr w:rsidR="00084DC6" w14:paraId="61ABB75B" w14:textId="77777777">
        <w:tc>
          <w:tcPr>
            <w:tcW w:w="4181" w:type="dxa"/>
            <w:tcBorders>
              <w:top w:val="single" w:sz="4" w:space="0" w:color="000000"/>
              <w:left w:val="single" w:sz="4" w:space="0" w:color="000000"/>
              <w:bottom w:val="single" w:sz="4" w:space="0" w:color="000000"/>
            </w:tcBorders>
            <w:shd w:val="clear" w:color="auto" w:fill="auto"/>
            <w:vAlign w:val="center"/>
          </w:tcPr>
          <w:p w14:paraId="2934E3C3" w14:textId="77777777" w:rsidR="00084DC6" w:rsidRDefault="00883677">
            <w:pPr>
              <w:snapToGrid w:val="0"/>
              <w:spacing w:before="72" w:after="72"/>
              <w:jc w:val="center"/>
            </w:pPr>
            <w:r>
              <w:rPr>
                <w:rFonts w:eastAsia="標楷體" w:hint="eastAsia"/>
                <w:spacing w:val="210"/>
                <w:kern w:val="0"/>
                <w:sz w:val="28"/>
              </w:rPr>
              <w:t>費用</w:t>
            </w:r>
            <w:r>
              <w:rPr>
                <w:rFonts w:eastAsia="標楷體" w:hint="eastAsia"/>
                <w:kern w:val="0"/>
                <w:sz w:val="28"/>
              </w:rPr>
              <w:t>別</w:t>
            </w:r>
          </w:p>
        </w:tc>
        <w:tc>
          <w:tcPr>
            <w:tcW w:w="4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280E9" w14:textId="77777777" w:rsidR="00084DC6" w:rsidRDefault="00883677">
            <w:pPr>
              <w:snapToGrid w:val="0"/>
              <w:spacing w:before="72" w:after="72"/>
              <w:jc w:val="center"/>
            </w:pPr>
            <w:r>
              <w:rPr>
                <w:rFonts w:eastAsia="標楷體" w:hint="eastAsia"/>
                <w:sz w:val="28"/>
              </w:rPr>
              <w:t>給付標準</w:t>
            </w:r>
          </w:p>
          <w:p w14:paraId="79E85903" w14:textId="77777777" w:rsidR="00084DC6" w:rsidRDefault="00883677">
            <w:pPr>
              <w:snapToGrid w:val="0"/>
              <w:spacing w:before="72" w:after="72"/>
              <w:jc w:val="center"/>
            </w:pPr>
            <w:r>
              <w:rPr>
                <w:rFonts w:eastAsia="標楷體" w:hint="eastAsia"/>
                <w:sz w:val="20"/>
              </w:rPr>
              <w:t>（</w:t>
            </w:r>
            <w:r>
              <w:rPr>
                <w:rFonts w:eastAsia="標楷體" w:hint="eastAsia"/>
                <w:color w:val="FF0000"/>
                <w:sz w:val="20"/>
              </w:rPr>
              <w:t>交通膳雜費</w:t>
            </w:r>
            <w:r>
              <w:rPr>
                <w:rFonts w:eastAsia="標楷體" w:hint="eastAsia"/>
                <w:sz w:val="20"/>
              </w:rPr>
              <w:t>給付標準</w:t>
            </w:r>
            <w:r>
              <w:rPr>
                <w:rFonts w:eastAsia="標楷體" w:hint="eastAsia"/>
                <w:color w:val="0000FF"/>
                <w:sz w:val="20"/>
              </w:rPr>
              <w:t>請參照上表之規定</w:t>
            </w:r>
            <w:r>
              <w:rPr>
                <w:rFonts w:eastAsia="標楷體" w:hint="eastAsia"/>
                <w:sz w:val="20"/>
              </w:rPr>
              <w:t>）</w:t>
            </w:r>
          </w:p>
        </w:tc>
      </w:tr>
      <w:tr w:rsidR="00084DC6" w14:paraId="11BB5922" w14:textId="77777777">
        <w:trPr>
          <w:cantSplit/>
        </w:trPr>
        <w:tc>
          <w:tcPr>
            <w:tcW w:w="4181" w:type="dxa"/>
            <w:tcBorders>
              <w:top w:val="single" w:sz="4" w:space="0" w:color="000000"/>
              <w:left w:val="single" w:sz="4" w:space="0" w:color="000000"/>
              <w:bottom w:val="single" w:sz="4" w:space="0" w:color="000000"/>
            </w:tcBorders>
            <w:shd w:val="clear" w:color="auto" w:fill="auto"/>
            <w:vAlign w:val="center"/>
          </w:tcPr>
          <w:p w14:paraId="13A61439" w14:textId="77777777" w:rsidR="00084DC6" w:rsidRDefault="00883677">
            <w:pPr>
              <w:snapToGrid w:val="0"/>
              <w:spacing w:before="72" w:after="72"/>
              <w:jc w:val="both"/>
            </w:pPr>
            <w:r>
              <w:rPr>
                <w:rFonts w:eastAsia="標楷體" w:hint="eastAsia"/>
                <w:sz w:val="28"/>
              </w:rPr>
              <w:t>碩士論文口試費（校內）</w:t>
            </w:r>
          </w:p>
        </w:tc>
        <w:tc>
          <w:tcPr>
            <w:tcW w:w="4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29357" w14:textId="77777777" w:rsidR="00084DC6" w:rsidRDefault="00883677">
            <w:pPr>
              <w:snapToGrid w:val="0"/>
              <w:spacing w:before="72" w:after="72"/>
              <w:jc w:val="center"/>
            </w:pPr>
            <w:r>
              <w:rPr>
                <w:rFonts w:eastAsia="標楷體" w:hint="eastAsia"/>
                <w:color w:val="FF0000"/>
                <w:sz w:val="28"/>
              </w:rPr>
              <w:t>1,000</w:t>
            </w:r>
          </w:p>
        </w:tc>
      </w:tr>
      <w:tr w:rsidR="00084DC6" w14:paraId="3B622792" w14:textId="77777777">
        <w:trPr>
          <w:cantSplit/>
        </w:trPr>
        <w:tc>
          <w:tcPr>
            <w:tcW w:w="4181" w:type="dxa"/>
            <w:tcBorders>
              <w:top w:val="single" w:sz="4" w:space="0" w:color="000000"/>
              <w:left w:val="single" w:sz="4" w:space="0" w:color="000000"/>
              <w:bottom w:val="single" w:sz="4" w:space="0" w:color="000000"/>
            </w:tcBorders>
            <w:shd w:val="clear" w:color="auto" w:fill="auto"/>
            <w:vAlign w:val="center"/>
          </w:tcPr>
          <w:p w14:paraId="5B572FBD" w14:textId="77777777" w:rsidR="00084DC6" w:rsidRDefault="00883677">
            <w:pPr>
              <w:snapToGrid w:val="0"/>
              <w:spacing w:before="72" w:after="72"/>
              <w:jc w:val="both"/>
            </w:pPr>
            <w:r>
              <w:rPr>
                <w:rFonts w:eastAsia="標楷體" w:hint="eastAsia"/>
                <w:sz w:val="28"/>
              </w:rPr>
              <w:t>碩士論文口試費（校外）</w:t>
            </w:r>
          </w:p>
        </w:tc>
        <w:tc>
          <w:tcPr>
            <w:tcW w:w="4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3CF4" w14:textId="77777777" w:rsidR="00084DC6" w:rsidRDefault="00883677">
            <w:pPr>
              <w:snapToGrid w:val="0"/>
              <w:spacing w:before="72" w:after="72"/>
              <w:jc w:val="center"/>
            </w:pPr>
            <w:r>
              <w:rPr>
                <w:rFonts w:eastAsia="標楷體" w:hint="eastAsia"/>
                <w:color w:val="FF0000"/>
                <w:sz w:val="28"/>
              </w:rPr>
              <w:t>1,000</w:t>
            </w:r>
            <w:r>
              <w:rPr>
                <w:rFonts w:eastAsia="標楷體" w:hint="eastAsia"/>
                <w:sz w:val="28"/>
              </w:rPr>
              <w:t>+</w:t>
            </w:r>
            <w:r>
              <w:rPr>
                <w:rFonts w:eastAsia="標楷體" w:hint="eastAsia"/>
                <w:sz w:val="28"/>
              </w:rPr>
              <w:t>交通膳雜費</w:t>
            </w:r>
          </w:p>
        </w:tc>
      </w:tr>
    </w:tbl>
    <w:p w14:paraId="3F94D817" w14:textId="77777777" w:rsidR="00084DC6" w:rsidRDefault="00084DC6">
      <w:pPr>
        <w:rPr>
          <w:rFonts w:ascii="標楷體" w:eastAsia="標楷體" w:hAnsi="標楷體" w:cs="新細明體"/>
          <w:kern w:val="0"/>
          <w:sz w:val="27"/>
          <w:szCs w:val="27"/>
        </w:rPr>
      </w:pPr>
    </w:p>
    <w:p w14:paraId="4C32D235" w14:textId="77777777" w:rsidR="00084DC6" w:rsidRDefault="00883677">
      <w:pPr>
        <w:jc w:val="center"/>
      </w:pPr>
      <w:r>
        <w:rPr>
          <w:rFonts w:ascii="標楷體" w:eastAsia="標楷體" w:hAnsi="標楷體" w:cs="標楷體" w:hint="eastAsia"/>
          <w:color w:val="0000FF"/>
          <w:kern w:val="0"/>
          <w:sz w:val="27"/>
          <w:szCs w:val="27"/>
          <w:highlight w:val="yellow"/>
        </w:rPr>
        <w:t>※</w:t>
      </w:r>
      <w:r>
        <w:rPr>
          <w:rFonts w:ascii="標楷體" w:eastAsia="標楷體" w:hAnsi="標楷體" w:cs="新細明體" w:hint="eastAsia"/>
          <w:color w:val="0000FF"/>
          <w:kern w:val="0"/>
          <w:sz w:val="27"/>
          <w:szCs w:val="27"/>
          <w:highlight w:val="yellow"/>
        </w:rPr>
        <w:t>口試費給付標準，</w:t>
      </w:r>
      <w:r>
        <w:rPr>
          <w:rFonts w:eastAsia="標楷體"/>
          <w:color w:val="0000FF"/>
          <w:kern w:val="0"/>
          <w:sz w:val="27"/>
          <w:szCs w:val="27"/>
          <w:highlight w:val="yellow"/>
        </w:rPr>
        <w:t>98/1/1</w:t>
      </w:r>
      <w:r>
        <w:rPr>
          <w:rFonts w:eastAsia="標楷體" w:hint="eastAsia"/>
          <w:color w:val="0000FF"/>
          <w:kern w:val="0"/>
          <w:sz w:val="27"/>
          <w:szCs w:val="27"/>
          <w:highlight w:val="yellow"/>
        </w:rPr>
        <w:t>4</w:t>
      </w:r>
      <w:r>
        <w:rPr>
          <w:rFonts w:ascii="標楷體" w:eastAsia="標楷體" w:hAnsi="標楷體" w:cs="新細明體" w:hint="eastAsia"/>
          <w:color w:val="0000FF"/>
          <w:kern w:val="0"/>
          <w:sz w:val="27"/>
          <w:szCs w:val="27"/>
          <w:highlight w:val="yellow"/>
        </w:rPr>
        <w:t>起改為</w:t>
      </w:r>
      <w:r>
        <w:rPr>
          <w:rFonts w:eastAsia="標楷體"/>
          <w:color w:val="0000FF"/>
          <w:kern w:val="0"/>
          <w:sz w:val="27"/>
          <w:szCs w:val="27"/>
          <w:highlight w:val="yellow"/>
        </w:rPr>
        <w:t>1,</w:t>
      </w:r>
      <w:r>
        <w:rPr>
          <w:rFonts w:eastAsia="標楷體" w:hint="eastAsia"/>
          <w:color w:val="0000FF"/>
          <w:kern w:val="0"/>
          <w:sz w:val="27"/>
          <w:szCs w:val="27"/>
          <w:highlight w:val="yellow"/>
        </w:rPr>
        <w:t>0</w:t>
      </w:r>
      <w:r>
        <w:rPr>
          <w:rFonts w:eastAsia="標楷體"/>
          <w:color w:val="0000FF"/>
          <w:kern w:val="0"/>
          <w:sz w:val="27"/>
          <w:szCs w:val="27"/>
          <w:highlight w:val="yellow"/>
        </w:rPr>
        <w:t>00</w:t>
      </w:r>
      <w:r>
        <w:rPr>
          <w:rFonts w:ascii="標楷體" w:eastAsia="標楷體" w:hAnsi="標楷體" w:cs="新細明體" w:hint="eastAsia"/>
          <w:color w:val="0000FF"/>
          <w:kern w:val="0"/>
          <w:sz w:val="27"/>
          <w:szCs w:val="27"/>
          <w:highlight w:val="yellow"/>
        </w:rPr>
        <w:t>元。</w:t>
      </w:r>
    </w:p>
    <w:p w14:paraId="54B70BA7" w14:textId="77777777" w:rsidR="00084DC6" w:rsidRDefault="00084DC6">
      <w:pPr>
        <w:rPr>
          <w:rFonts w:ascii="標楷體" w:eastAsia="標楷體" w:hAnsi="標楷體" w:cs="新細明體"/>
          <w:color w:val="0000FF"/>
          <w:kern w:val="0"/>
          <w:sz w:val="27"/>
          <w:szCs w:val="27"/>
        </w:rPr>
      </w:pPr>
    </w:p>
    <w:p w14:paraId="0D46DBB0" w14:textId="77777777" w:rsidR="00084DC6" w:rsidRDefault="00084DC6">
      <w:pPr>
        <w:rPr>
          <w:rFonts w:ascii="標楷體" w:eastAsia="標楷體" w:hAnsi="標楷體" w:cs="新細明體"/>
          <w:kern w:val="0"/>
          <w:sz w:val="27"/>
          <w:szCs w:val="27"/>
        </w:rPr>
      </w:pPr>
    </w:p>
    <w:p w14:paraId="7266B67E" w14:textId="77777777" w:rsidR="00084DC6" w:rsidRDefault="00084DC6">
      <w:pPr>
        <w:rPr>
          <w:rFonts w:ascii="標楷體" w:eastAsia="標楷體" w:hAnsi="標楷體" w:cs="新細明體"/>
          <w:kern w:val="0"/>
          <w:sz w:val="27"/>
          <w:szCs w:val="27"/>
        </w:rPr>
      </w:pPr>
    </w:p>
    <w:p w14:paraId="10A5D7EA" w14:textId="77777777" w:rsidR="00084DC6" w:rsidRDefault="00084DC6">
      <w:pPr>
        <w:rPr>
          <w:rFonts w:ascii="標楷體" w:eastAsia="標楷體" w:hAnsi="標楷體" w:cs="新細明體"/>
          <w:kern w:val="0"/>
          <w:sz w:val="27"/>
          <w:szCs w:val="27"/>
        </w:rPr>
      </w:pPr>
    </w:p>
    <w:p w14:paraId="4558D478" w14:textId="5ABF2A0E" w:rsidR="00F11FA5" w:rsidRDefault="00F11FA5">
      <w:pPr>
        <w:widowControl/>
        <w:suppressAutoHyphens w:val="0"/>
        <w:rPr>
          <w:rFonts w:ascii="標楷體" w:eastAsia="標楷體" w:hAnsi="標楷體" w:cs="新細明體"/>
          <w:kern w:val="0"/>
          <w:sz w:val="32"/>
          <w:szCs w:val="27"/>
        </w:rPr>
      </w:pPr>
    </w:p>
    <w:p w14:paraId="7F361A11" w14:textId="1A53FC67" w:rsidR="00F11FA5" w:rsidRPr="00E7304E" w:rsidRDefault="00F11FA5" w:rsidP="00F11FA5">
      <w:pPr>
        <w:spacing w:line="440" w:lineRule="exact"/>
        <w:jc w:val="center"/>
        <w:rPr>
          <w:rFonts w:eastAsia="標楷體"/>
          <w:b/>
          <w:sz w:val="32"/>
          <w:szCs w:val="32"/>
        </w:rPr>
      </w:pPr>
      <w:r>
        <w:rPr>
          <w:rFonts w:eastAsia="標楷體" w:hint="eastAsia"/>
          <w:b/>
          <w:noProof/>
          <w:sz w:val="32"/>
          <w:szCs w:val="20"/>
        </w:rPr>
        <mc:AlternateContent>
          <mc:Choice Requires="wps">
            <w:drawing>
              <wp:anchor distT="0" distB="0" distL="114300" distR="114300" simplePos="0" relativeHeight="251678720" behindDoc="0" locked="0" layoutInCell="1" allowOverlap="1" wp14:anchorId="2306CA2B" wp14:editId="7E959AE9">
                <wp:simplePos x="0" y="0"/>
                <wp:positionH relativeFrom="column">
                  <wp:posOffset>-126609</wp:posOffset>
                </wp:positionH>
                <wp:positionV relativeFrom="paragraph">
                  <wp:posOffset>-296057</wp:posOffset>
                </wp:positionV>
                <wp:extent cx="928468" cy="492369"/>
                <wp:effectExtent l="0" t="0" r="11430" b="15875"/>
                <wp:wrapNone/>
                <wp:docPr id="26" name="文字方塊 26"/>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6D16AF67" w14:textId="1AA8E7FD" w:rsidR="00F11FA5" w:rsidRPr="0043006A" w:rsidRDefault="00F11FA5" w:rsidP="00F11FA5">
                            <w:pPr>
                              <w:rPr>
                                <w:rFonts w:ascii="楷體-簡" w:eastAsiaTheme="minorEastAsia" w:hAnsi="楷體-簡"/>
                                <w:sz w:val="36"/>
                                <w:szCs w:val="36"/>
                              </w:rPr>
                            </w:pPr>
                            <w:r w:rsidRPr="007E1675">
                              <w:rPr>
                                <w:rFonts w:ascii="楷體-簡" w:eastAsia="楷體-簡" w:hAnsi="楷體-簡" w:hint="eastAsia"/>
                                <w:sz w:val="36"/>
                                <w:szCs w:val="36"/>
                              </w:rPr>
                              <w:t>附件</w:t>
                            </w:r>
                            <w:r w:rsidR="0043006A" w:rsidRPr="00F119B1">
                              <w:rPr>
                                <w:rFonts w:ascii="楷體-簡" w:eastAsia="楷體-簡" w:hAnsi="楷體-簡" w:hint="eastAsia"/>
                                <w:sz w:val="36"/>
                                <w:szCs w:val="36"/>
                              </w:rPr>
                              <w:t>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CA2B" id="文字方塊 26" o:spid="_x0000_s1032" type="#_x0000_t202" style="position:absolute;left:0;text-align:left;margin-left:-9.95pt;margin-top:-23.3pt;width:73.1pt;height:3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" fillcolor="white [3201]" strokeweight=".5pt">
                <v:textbox>
                  <w:txbxContent>
                    <w:p w14:paraId="6D16AF67" w14:textId="1AA8E7FD" w:rsidR="00F11FA5" w:rsidRPr="0043006A" w:rsidRDefault="00F11FA5" w:rsidP="00F11FA5">
                      <w:pPr>
                        <w:rPr>
                          <w:rFonts w:ascii="楷體-簡" w:eastAsiaTheme="minorEastAsia" w:hAnsi="楷體-簡"/>
                          <w:sz w:val="36"/>
                          <w:szCs w:val="36"/>
                        </w:rPr>
                      </w:pPr>
                      <w:r w:rsidRPr="007E1675">
                        <w:rPr>
                          <w:rFonts w:ascii="楷體-簡" w:eastAsia="楷體-簡" w:hAnsi="楷體-簡" w:hint="eastAsia"/>
                          <w:sz w:val="36"/>
                          <w:szCs w:val="36"/>
                        </w:rPr>
                        <w:t>附件</w:t>
                      </w:r>
                      <w:r w:rsidR="0043006A" w:rsidRPr="00F119B1">
                        <w:rPr>
                          <w:rFonts w:ascii="楷體-簡" w:eastAsia="楷體-簡" w:hAnsi="楷體-簡" w:hint="eastAsia"/>
                          <w:sz w:val="36"/>
                          <w:szCs w:val="36"/>
                        </w:rPr>
                        <w:t>五</w:t>
                      </w:r>
                    </w:p>
                  </w:txbxContent>
                </v:textbox>
              </v:shape>
            </w:pict>
          </mc:Fallback>
        </mc:AlternateContent>
      </w:r>
      <w:r w:rsidRPr="00E7304E">
        <w:rPr>
          <w:rFonts w:eastAsia="標楷體"/>
          <w:b/>
          <w:noProof/>
          <w:sz w:val="26"/>
          <w:szCs w:val="26"/>
        </w:rPr>
        <mc:AlternateContent>
          <mc:Choice Requires="wps">
            <w:drawing>
              <wp:anchor distT="45720" distB="45720" distL="114300" distR="114300" simplePos="0" relativeHeight="251676672" behindDoc="0" locked="0" layoutInCell="1" allowOverlap="1" wp14:anchorId="61D39C00" wp14:editId="0E14A862">
                <wp:simplePos x="0" y="0"/>
                <wp:positionH relativeFrom="page">
                  <wp:posOffset>6388735</wp:posOffset>
                </wp:positionH>
                <wp:positionV relativeFrom="paragraph">
                  <wp:posOffset>4445</wp:posOffset>
                </wp:positionV>
                <wp:extent cx="990600" cy="260350"/>
                <wp:effectExtent l="0" t="0" r="0" b="63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0350"/>
                        </a:xfrm>
                        <a:prstGeom prst="rect">
                          <a:avLst/>
                        </a:prstGeom>
                        <a:solidFill>
                          <a:srgbClr val="FFFFFF"/>
                        </a:solidFill>
                        <a:ln w="9525">
                          <a:noFill/>
                          <a:miter lim="800000"/>
                          <a:headEnd/>
                          <a:tailEnd/>
                        </a:ln>
                      </wps:spPr>
                      <wps:txbx>
                        <w:txbxContent>
                          <w:p w14:paraId="504BCEB0" w14:textId="77777777" w:rsidR="00F11FA5" w:rsidRPr="000F00CD" w:rsidRDefault="00F11FA5" w:rsidP="00F11FA5">
                            <w:pPr>
                              <w:spacing w:line="240" w:lineRule="exact"/>
                              <w:rPr>
                                <w:sz w:val="20"/>
                                <w:szCs w:val="20"/>
                              </w:rPr>
                            </w:pPr>
                            <w:r w:rsidRPr="000F00CD">
                              <w:rPr>
                                <w:rFonts w:hint="eastAsia"/>
                                <w:sz w:val="20"/>
                                <w:szCs w:val="20"/>
                              </w:rPr>
                              <w:t>111</w:t>
                            </w:r>
                            <w:r>
                              <w:rPr>
                                <w:sz w:val="20"/>
                                <w:szCs w:val="20"/>
                              </w:rPr>
                              <w:t>1226</w:t>
                            </w:r>
                            <w:r w:rsidRPr="000F00CD">
                              <w:rPr>
                                <w:rFonts w:hint="eastAsia"/>
                                <w:sz w:val="20"/>
                                <w:szCs w:val="20"/>
                              </w:rPr>
                              <w:t>版</w:t>
                            </w:r>
                            <w:r w:rsidRPr="000F00CD">
                              <w:rPr>
                                <w:sz w:val="20"/>
                                <w:szCs w:val="20"/>
                              </w:rPr>
                              <w:t>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9C00" id="文字方塊 2" o:spid="_x0000_s1033" type="#_x0000_t202" style="position:absolute;left:0;text-align:left;margin-left:503.05pt;margin-top:.35pt;width:78pt;height:20.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" stroked="f">
                <v:textbox>
                  <w:txbxContent>
                    <w:p w14:paraId="504BCEB0" w14:textId="77777777" w:rsidR="00F11FA5" w:rsidRPr="000F00CD" w:rsidRDefault="00F11FA5" w:rsidP="00F11FA5">
                      <w:pPr>
                        <w:spacing w:line="240" w:lineRule="exact"/>
                        <w:rPr>
                          <w:sz w:val="20"/>
                          <w:szCs w:val="20"/>
                        </w:rPr>
                      </w:pPr>
                      <w:r w:rsidRPr="000F00CD">
                        <w:rPr>
                          <w:rFonts w:hint="eastAsia"/>
                          <w:sz w:val="20"/>
                          <w:szCs w:val="20"/>
                        </w:rPr>
                        <w:t>111</w:t>
                      </w:r>
                      <w:r>
                        <w:rPr>
                          <w:sz w:val="20"/>
                          <w:szCs w:val="20"/>
                        </w:rPr>
                        <w:t>1226</w:t>
                      </w:r>
                      <w:r w:rsidRPr="000F00CD">
                        <w:rPr>
                          <w:rFonts w:hint="eastAsia"/>
                          <w:sz w:val="20"/>
                          <w:szCs w:val="20"/>
                        </w:rPr>
                        <w:t>版</w:t>
                      </w:r>
                      <w:r w:rsidRPr="000F00CD">
                        <w:rPr>
                          <w:sz w:val="20"/>
                          <w:szCs w:val="20"/>
                        </w:rPr>
                        <w:t>本</w:t>
                      </w:r>
                    </w:p>
                  </w:txbxContent>
                </v:textbox>
                <w10:wrap type="square" anchorx="page"/>
              </v:shape>
            </w:pict>
          </mc:Fallback>
        </mc:AlternateContent>
      </w:r>
      <w:r w:rsidRPr="00E7304E">
        <w:rPr>
          <w:rFonts w:eastAsia="標楷體"/>
          <w:b/>
          <w:sz w:val="32"/>
          <w:szCs w:val="32"/>
        </w:rPr>
        <w:t>國立臺灣科技大學</w:t>
      </w:r>
    </w:p>
    <w:p w14:paraId="5992EDBE" w14:textId="77777777" w:rsidR="00F11FA5" w:rsidRDefault="00F11FA5" w:rsidP="00F11FA5">
      <w:pPr>
        <w:spacing w:line="440" w:lineRule="exact"/>
        <w:jc w:val="center"/>
        <w:rPr>
          <w:rFonts w:eastAsia="標楷體"/>
          <w:sz w:val="32"/>
          <w:szCs w:val="32"/>
        </w:rPr>
      </w:pPr>
      <w:r w:rsidRPr="00E7304E">
        <w:rPr>
          <w:rFonts w:eastAsia="標楷體"/>
          <w:b/>
          <w:sz w:val="32"/>
          <w:szCs w:val="32"/>
        </w:rPr>
        <w:t>學位論文</w:t>
      </w:r>
      <w:r w:rsidRPr="00E7304E">
        <w:rPr>
          <w:rFonts w:eastAsia="標楷體" w:hint="eastAsia"/>
          <w:b/>
          <w:sz w:val="32"/>
          <w:szCs w:val="32"/>
        </w:rPr>
        <w:t>學術倫理暨</w:t>
      </w:r>
      <w:r w:rsidRPr="00E7304E">
        <w:rPr>
          <w:rFonts w:eastAsia="標楷體"/>
          <w:b/>
          <w:sz w:val="32"/>
          <w:szCs w:val="32"/>
        </w:rPr>
        <w:t>原創性比對聲明書</w:t>
      </w:r>
    </w:p>
    <w:tbl>
      <w:tblPr>
        <w:tblStyle w:val="af6"/>
        <w:tblW w:w="97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F11FA5" w14:paraId="3E5DF02E" w14:textId="77777777" w:rsidTr="00D80EFF">
        <w:trPr>
          <w:trHeight w:val="311"/>
        </w:trPr>
        <w:tc>
          <w:tcPr>
            <w:tcW w:w="9781" w:type="dxa"/>
          </w:tcPr>
          <w:p w14:paraId="74B77DB1" w14:textId="4E079D22" w:rsidR="00F11FA5" w:rsidRDefault="00F11FA5" w:rsidP="00D80EFF">
            <w:pPr>
              <w:spacing w:beforeLines="50" w:before="120" w:line="560" w:lineRule="exact"/>
              <w:rPr>
                <w:rFonts w:eastAsia="標楷體"/>
                <w:sz w:val="32"/>
                <w:szCs w:val="32"/>
              </w:rPr>
            </w:pPr>
            <w:r>
              <w:rPr>
                <w:rFonts w:ascii="標楷體" w:eastAsia="標楷體" w:hAnsi="標楷體" w:hint="eastAsia"/>
                <w:color w:val="000000"/>
                <w:sz w:val="28"/>
              </w:rPr>
              <w:t>系所</w:t>
            </w:r>
            <w:r>
              <w:rPr>
                <w:rFonts w:ascii="標楷體" w:eastAsia="標楷體" w:hAnsi="標楷體"/>
                <w:color w:val="000000"/>
                <w:sz w:val="28"/>
              </w:rPr>
              <w:t>：</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w:t>
            </w:r>
            <w:r>
              <w:rPr>
                <w:rFonts w:eastAsia="標楷體"/>
                <w:sz w:val="26"/>
                <w:szCs w:val="26"/>
              </w:rPr>
              <w:t>____</w:t>
            </w:r>
            <w:r w:rsidRPr="006C54AC">
              <w:rPr>
                <w:rFonts w:eastAsia="標楷體" w:hint="eastAsia"/>
                <w:sz w:val="26"/>
                <w:szCs w:val="26"/>
              </w:rPr>
              <w:t>___</w:t>
            </w:r>
            <w:r>
              <w:rPr>
                <w:rFonts w:eastAsia="標楷體"/>
                <w:sz w:val="26"/>
                <w:szCs w:val="26"/>
              </w:rPr>
              <w:t>_</w:t>
            </w:r>
          </w:p>
        </w:tc>
      </w:tr>
      <w:tr w:rsidR="00F11FA5" w14:paraId="3E208F2D" w14:textId="77777777" w:rsidTr="00D80EFF">
        <w:trPr>
          <w:trHeight w:val="311"/>
        </w:trPr>
        <w:tc>
          <w:tcPr>
            <w:tcW w:w="9781" w:type="dxa"/>
          </w:tcPr>
          <w:p w14:paraId="34D3D85F" w14:textId="308DE143" w:rsidR="00F11FA5" w:rsidRDefault="00F11FA5" w:rsidP="00D80EFF">
            <w:pPr>
              <w:spacing w:beforeLines="50" w:before="120" w:line="560" w:lineRule="exact"/>
              <w:rPr>
                <w:rFonts w:eastAsia="標楷體"/>
                <w:sz w:val="32"/>
                <w:szCs w:val="32"/>
              </w:rPr>
            </w:pPr>
            <w:r>
              <w:rPr>
                <w:rFonts w:ascii="標楷體" w:eastAsia="標楷體" w:hAnsi="標楷體"/>
                <w:color w:val="000000"/>
                <w:sz w:val="28"/>
              </w:rPr>
              <w:t>姓名：</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ascii="標楷體" w:eastAsia="標楷體" w:hAnsi="標楷體"/>
                <w:color w:val="000000"/>
                <w:sz w:val="28"/>
              </w:rPr>
              <w:t>學號：</w:t>
            </w:r>
            <w:r w:rsidRPr="006C54AC">
              <w:rPr>
                <w:rFonts w:eastAsia="標楷體" w:hint="eastAsia"/>
                <w:sz w:val="26"/>
                <w:szCs w:val="26"/>
              </w:rPr>
              <w:t xml:space="preserve"> ____</w:t>
            </w:r>
            <w:r>
              <w:rPr>
                <w:rFonts w:eastAsia="標楷體"/>
                <w:sz w:val="26"/>
                <w:szCs w:val="26"/>
              </w:rPr>
              <w:t>_</w:t>
            </w:r>
            <w:r w:rsidRPr="006C54AC">
              <w:rPr>
                <w:rFonts w:eastAsia="標楷體" w:hint="eastAsia"/>
                <w:sz w:val="26"/>
                <w:szCs w:val="26"/>
              </w:rPr>
              <w:t>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 xml:space="preserve">______ </w:t>
            </w:r>
          </w:p>
        </w:tc>
      </w:tr>
      <w:tr w:rsidR="00F11FA5" w14:paraId="5AA95055" w14:textId="77777777" w:rsidTr="00D80EFF">
        <w:trPr>
          <w:trHeight w:val="622"/>
        </w:trPr>
        <w:tc>
          <w:tcPr>
            <w:tcW w:w="9781" w:type="dxa"/>
          </w:tcPr>
          <w:p w14:paraId="022182F3" w14:textId="0D3AF955" w:rsidR="00F11FA5" w:rsidRDefault="00F11FA5" w:rsidP="00D80EFF">
            <w:pPr>
              <w:spacing w:beforeLines="50" w:before="120" w:line="560" w:lineRule="exact"/>
              <w:rPr>
                <w:rFonts w:eastAsia="標楷體"/>
                <w:sz w:val="32"/>
                <w:szCs w:val="32"/>
              </w:rPr>
            </w:pPr>
            <w:r>
              <w:rPr>
                <w:rFonts w:ascii="標楷體" w:eastAsia="標楷體" w:hAnsi="標楷體"/>
                <w:color w:val="000000"/>
                <w:sz w:val="28"/>
              </w:rPr>
              <w:lastRenderedPageBreak/>
              <w:t>論文題目：</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_____</w:t>
            </w:r>
          </w:p>
        </w:tc>
      </w:tr>
    </w:tbl>
    <w:p w14:paraId="2C7BC598" w14:textId="77777777" w:rsidR="00F11FA5" w:rsidRPr="009D2C78" w:rsidRDefault="00F11FA5" w:rsidP="00F11FA5">
      <w:pPr>
        <w:pStyle w:val="af5"/>
        <w:numPr>
          <w:ilvl w:val="0"/>
          <w:numId w:val="8"/>
        </w:numPr>
        <w:spacing w:beforeLines="50" w:before="120" w:afterLines="50" w:after="120"/>
        <w:ind w:leftChars="0" w:left="284" w:hanging="284"/>
        <w:rPr>
          <w:rFonts w:ascii="Times New Roman" w:eastAsia="標楷體" w:hAnsi="Times New Roman" w:cs="Times New Roman"/>
          <w:sz w:val="26"/>
          <w:szCs w:val="26"/>
        </w:rPr>
      </w:pPr>
      <w:r w:rsidRPr="009D2C78">
        <w:rPr>
          <w:rFonts w:ascii="Times New Roman" w:eastAsia="標楷體" w:hAnsi="Times New Roman" w:cs="Times New Roman" w:hint="eastAsia"/>
          <w:sz w:val="26"/>
          <w:szCs w:val="26"/>
        </w:rPr>
        <w:t>本人已經自我檢核，確認無違反學術倫理情事，論文倘有造假、變造、抄襲、由他人代寫，或涉</w:t>
      </w:r>
      <w:r>
        <w:rPr>
          <w:rFonts w:ascii="Times New Roman" w:eastAsia="標楷體" w:hAnsi="Times New Roman" w:cs="Times New Roman" w:hint="eastAsia"/>
          <w:sz w:val="26"/>
          <w:szCs w:val="26"/>
        </w:rPr>
        <w:t>及</w:t>
      </w:r>
      <w:r w:rsidRPr="009D2C78">
        <w:rPr>
          <w:rFonts w:ascii="Times New Roman" w:eastAsia="標楷體" w:hAnsi="Times New Roman" w:cs="Times New Roman" w:hint="eastAsia"/>
          <w:sz w:val="26"/>
          <w:szCs w:val="26"/>
        </w:rPr>
        <w:t>其他一切有違著作權及學術倫理之情事，及衍生相關民、刑事責任，概由本人負責，概無異議。</w:t>
      </w:r>
    </w:p>
    <w:p w14:paraId="2358143D" w14:textId="73D26015" w:rsidR="00F11FA5" w:rsidRDefault="00F11FA5" w:rsidP="00F11FA5">
      <w:pPr>
        <w:pStyle w:val="af5"/>
        <w:numPr>
          <w:ilvl w:val="0"/>
          <w:numId w:val="8"/>
        </w:numPr>
        <w:spacing w:beforeLines="50" w:before="120" w:afterLines="50" w:after="120"/>
        <w:ind w:leftChars="0" w:left="284" w:hanging="284"/>
        <w:rPr>
          <w:rFonts w:ascii="Times New Roman" w:eastAsia="標楷體" w:hAnsi="Times New Roman" w:cs="Times New Roman"/>
          <w:sz w:val="26"/>
          <w:szCs w:val="26"/>
        </w:rPr>
      </w:pPr>
      <w:r w:rsidRPr="009D2C78">
        <w:rPr>
          <w:rFonts w:ascii="Times New Roman" w:eastAsia="標楷體" w:hAnsi="Times New Roman" w:cs="Times New Roman" w:hint="eastAsia"/>
          <w:sz w:val="26"/>
          <w:szCs w:val="26"/>
        </w:rPr>
        <w:t>本人</w:t>
      </w:r>
      <w:r w:rsidRPr="009D2C78">
        <w:rPr>
          <w:rFonts w:ascii="Times New Roman" w:eastAsia="標楷體" w:hAnsi="Times New Roman" w:cs="Times New Roman"/>
          <w:sz w:val="26"/>
          <w:szCs w:val="26"/>
        </w:rPr>
        <w:t>之學位論文已確實經本校論文原創性比對系統檢核，</w:t>
      </w:r>
      <w:r w:rsidRPr="009D2C78">
        <w:rPr>
          <w:rFonts w:ascii="Times New Roman" w:eastAsia="標楷體" w:hAnsi="Times New Roman" w:cs="Times New Roman" w:hint="eastAsia"/>
          <w:sz w:val="26"/>
          <w:szCs w:val="26"/>
        </w:rPr>
        <w:t>論文原創性比對相似度為</w:t>
      </w:r>
      <w:r>
        <w:rPr>
          <w:rFonts w:ascii="Times New Roman" w:eastAsia="標楷體" w:hAnsi="Times New Roman" w:cs="Times New Roman" w:hint="eastAsia"/>
          <w:sz w:val="26"/>
          <w:szCs w:val="26"/>
        </w:rPr>
        <w:t>_</w:t>
      </w:r>
      <w:r>
        <w:rPr>
          <w:rFonts w:ascii="Times New Roman" w:eastAsia="標楷體" w:hAnsi="Times New Roman" w:cs="Times New Roman"/>
          <w:sz w:val="26"/>
          <w:szCs w:val="26"/>
        </w:rPr>
        <w:t>_</w:t>
      </w:r>
      <w:r w:rsidRPr="004118E6">
        <w:rPr>
          <w:rFonts w:ascii="Times New Roman" w:eastAsia="標楷體" w:hAnsi="Times New Roman" w:cs="Times New Roman"/>
          <w:sz w:val="26"/>
          <w:szCs w:val="26"/>
        </w:rPr>
        <w:t>_________</w:t>
      </w:r>
      <w:r w:rsidRPr="009D2C78">
        <w:rPr>
          <w:rFonts w:ascii="Times New Roman" w:eastAsia="標楷體" w:hAnsi="Times New Roman" w:cs="Times New Roman"/>
          <w:sz w:val="26"/>
          <w:szCs w:val="26"/>
        </w:rPr>
        <w:t>%</w:t>
      </w:r>
      <w:r w:rsidRPr="009D2C78">
        <w:rPr>
          <w:rFonts w:ascii="Times New Roman" w:eastAsia="標楷體" w:hAnsi="Times New Roman" w:cs="Times New Roman" w:hint="eastAsia"/>
          <w:sz w:val="26"/>
          <w:szCs w:val="26"/>
        </w:rPr>
        <w:t>（請依報告書結果如實填寫），符合系、所、學位學程自訂標準。並於</w:t>
      </w:r>
      <w:r w:rsidRPr="009D2C78">
        <w:rPr>
          <w:rFonts w:ascii="Times New Roman" w:eastAsia="標楷體" w:hAnsi="Times New Roman" w:cs="Times New Roman"/>
          <w:sz w:val="26"/>
          <w:szCs w:val="26"/>
        </w:rPr>
        <w:t>學位考試當日將論文原創性比對報告書送交指導教授及學位考試委員參考</w:t>
      </w:r>
      <w:r w:rsidRPr="009D2C78">
        <w:rPr>
          <w:rFonts w:ascii="Times New Roman" w:eastAsia="標楷體" w:hAnsi="Times New Roman" w:cs="Times New Roman" w:hint="eastAsia"/>
          <w:sz w:val="26"/>
          <w:szCs w:val="26"/>
        </w:rPr>
        <w:t>。</w:t>
      </w:r>
    </w:p>
    <w:p w14:paraId="050D2E99" w14:textId="77777777" w:rsidR="00F11FA5" w:rsidRPr="00C6363D" w:rsidRDefault="00F11FA5" w:rsidP="00F11FA5">
      <w:pPr>
        <w:pStyle w:val="af5"/>
        <w:spacing w:beforeLines="50" w:before="120" w:afterLines="50" w:after="120"/>
        <w:ind w:leftChars="0"/>
        <w:rPr>
          <w:rFonts w:ascii="Times New Roman" w:eastAsia="標楷體" w:hAnsi="Times New Roman" w:cs="Times New Roman"/>
          <w:sz w:val="26"/>
          <w:szCs w:val="26"/>
        </w:rPr>
      </w:pPr>
      <w:r w:rsidRPr="00C6363D">
        <w:rPr>
          <w:rFonts w:ascii="Times New Roman" w:eastAsia="標楷體" w:hAnsi="Times New Roman" w:cs="Times New Roman" w:hint="eastAsia"/>
          <w:sz w:val="26"/>
          <w:szCs w:val="26"/>
        </w:rPr>
        <w:t>□本人並無使用</w:t>
      </w:r>
      <w:r w:rsidRPr="00C6363D">
        <w:rPr>
          <w:rFonts w:ascii="Times New Roman" w:eastAsia="標楷體" w:hAnsi="Times New Roman" w:cs="Times New Roman" w:hint="eastAsia"/>
          <w:sz w:val="26"/>
          <w:szCs w:val="26"/>
        </w:rPr>
        <w:t>Turnitin</w:t>
      </w:r>
      <w:r w:rsidRPr="00C6363D">
        <w:rPr>
          <w:rFonts w:ascii="Times New Roman" w:eastAsia="標楷體" w:hAnsi="Times New Roman" w:cs="Times New Roman" w:hint="eastAsia"/>
          <w:sz w:val="26"/>
          <w:szCs w:val="26"/>
        </w:rPr>
        <w:t>之篩選工具，僅直接下載比對報告</w:t>
      </w:r>
      <w:r>
        <w:rPr>
          <w:rFonts w:ascii="Times New Roman" w:eastAsia="標楷體" w:hAnsi="Times New Roman" w:cs="Times New Roman" w:hint="eastAsia"/>
          <w:sz w:val="26"/>
          <w:szCs w:val="26"/>
        </w:rPr>
        <w:t>。</w:t>
      </w:r>
    </w:p>
    <w:p w14:paraId="65C14D2A" w14:textId="739ECE4A" w:rsidR="00F11FA5" w:rsidRDefault="00F11FA5" w:rsidP="00F11FA5">
      <w:pPr>
        <w:pStyle w:val="af5"/>
        <w:spacing w:beforeLines="50" w:before="120" w:afterLines="50" w:after="120"/>
        <w:ind w:leftChars="0"/>
        <w:rPr>
          <w:rFonts w:ascii="Times New Roman" w:eastAsia="標楷體" w:hAnsi="Times New Roman" w:cs="Times New Roman"/>
          <w:sz w:val="26"/>
          <w:szCs w:val="26"/>
        </w:rPr>
      </w:pPr>
      <w:r w:rsidRPr="00C6363D">
        <w:rPr>
          <w:rFonts w:ascii="Times New Roman" w:eastAsia="標楷體" w:hAnsi="Times New Roman" w:cs="Times New Roman" w:hint="eastAsia"/>
          <w:sz w:val="26"/>
          <w:szCs w:val="26"/>
        </w:rPr>
        <w:t>□本人使用</w:t>
      </w:r>
      <w:r w:rsidRPr="00C6363D">
        <w:rPr>
          <w:rFonts w:ascii="Times New Roman" w:eastAsia="標楷體" w:hAnsi="Times New Roman" w:cs="Times New Roman" w:hint="eastAsia"/>
          <w:sz w:val="26"/>
          <w:szCs w:val="26"/>
        </w:rPr>
        <w:t>Turnitin</w:t>
      </w:r>
      <w:r w:rsidRPr="00C6363D">
        <w:rPr>
          <w:rFonts w:ascii="Times New Roman" w:eastAsia="標楷體" w:hAnsi="Times New Roman" w:cs="Times New Roman" w:hint="eastAsia"/>
          <w:sz w:val="26"/>
          <w:szCs w:val="26"/>
        </w:rPr>
        <w:t>之篩選工具：請說明原因</w:t>
      </w:r>
      <w:r w:rsidRPr="004118E6">
        <w:rPr>
          <w:rFonts w:ascii="Times New Roman" w:eastAsia="標楷體" w:hAnsi="Times New Roman" w:cs="Times New Roman"/>
          <w:sz w:val="26"/>
          <w:szCs w:val="26"/>
        </w:rPr>
        <w:t>__________________________</w:t>
      </w:r>
      <w:r>
        <w:rPr>
          <w:rFonts w:ascii="Times New Roman" w:eastAsia="標楷體" w:hAnsi="Times New Roman" w:cs="Times New Roman"/>
          <w:sz w:val="26"/>
          <w:szCs w:val="26"/>
        </w:rPr>
        <w:t>____</w:t>
      </w:r>
    </w:p>
    <w:p w14:paraId="43BA3D31" w14:textId="06162B30" w:rsidR="00F11FA5" w:rsidRPr="00C6363D" w:rsidRDefault="00F11FA5" w:rsidP="00F11FA5">
      <w:pPr>
        <w:pStyle w:val="af5"/>
        <w:spacing w:beforeLines="50" w:before="120" w:afterLines="50" w:after="120"/>
        <w:ind w:leftChars="0"/>
        <w:rPr>
          <w:rFonts w:ascii="Times New Roman" w:eastAsia="標楷體" w:hAnsi="Times New Roman" w:cs="Times New Roman"/>
          <w:sz w:val="26"/>
          <w:szCs w:val="26"/>
        </w:rPr>
      </w:pPr>
      <w:r w:rsidRPr="001C6523">
        <w:rPr>
          <w:rFonts w:ascii="Times New Roman" w:eastAsia="標楷體" w:hAnsi="Times New Roman" w:cs="Times New Roman" w:hint="eastAsia"/>
          <w:sz w:val="26"/>
          <w:szCs w:val="26"/>
        </w:rPr>
        <w:t>_</w:t>
      </w:r>
      <w:r w:rsidRPr="001C6523">
        <w:rPr>
          <w:rFonts w:ascii="Times New Roman" w:eastAsia="標楷體" w:hAnsi="Times New Roman" w:cs="Times New Roman"/>
          <w:sz w:val="26"/>
          <w:szCs w:val="26"/>
        </w:rPr>
        <w:t>____________________</w:t>
      </w:r>
      <w:r w:rsidRPr="001C6523">
        <w:rPr>
          <w:rFonts w:ascii="Times New Roman" w:eastAsia="標楷體" w:hAnsi="Times New Roman" w:cs="Times New Roman" w:hint="eastAsia"/>
          <w:sz w:val="26"/>
          <w:szCs w:val="26"/>
        </w:rPr>
        <w:t>_</w:t>
      </w:r>
      <w:r w:rsidRPr="001C6523">
        <w:rPr>
          <w:rFonts w:ascii="Times New Roman" w:eastAsia="標楷體" w:hAnsi="Times New Roman" w:cs="Times New Roman"/>
          <w:sz w:val="26"/>
          <w:szCs w:val="26"/>
        </w:rPr>
        <w:t>_________________________________</w:t>
      </w:r>
      <w:r w:rsidR="00C6385B" w:rsidRPr="001C6523">
        <w:rPr>
          <w:rFonts w:ascii="Times New Roman" w:eastAsia="標楷體" w:hAnsi="Times New Roman" w:cs="Times New Roman"/>
          <w:sz w:val="26"/>
          <w:szCs w:val="26"/>
        </w:rPr>
        <w:t>_____</w:t>
      </w:r>
      <w:r w:rsidR="00C6385B" w:rsidRPr="004118E6">
        <w:rPr>
          <w:rFonts w:ascii="Times New Roman" w:eastAsia="標楷體" w:hAnsi="Times New Roman" w:cs="Times New Roman"/>
          <w:sz w:val="26"/>
          <w:szCs w:val="26"/>
        </w:rPr>
        <w:t>______</w:t>
      </w:r>
      <w:r w:rsidR="00C6385B">
        <w:rPr>
          <w:rFonts w:ascii="Times New Roman" w:eastAsia="標楷體" w:hAnsi="Times New Roman" w:cs="Times New Roman"/>
          <w:sz w:val="26"/>
          <w:szCs w:val="26"/>
        </w:rPr>
        <w:t>____</w:t>
      </w:r>
    </w:p>
    <w:p w14:paraId="5ACA6115" w14:textId="77777777" w:rsidR="00F11FA5" w:rsidRDefault="00F11FA5" w:rsidP="00F11FA5">
      <w:pPr>
        <w:pStyle w:val="af5"/>
        <w:spacing w:beforeLines="50" w:before="120"/>
        <w:ind w:leftChars="0" w:left="482"/>
        <w:rPr>
          <w:rFonts w:ascii="Times New Roman" w:eastAsia="標楷體" w:hAnsi="Times New Roman" w:cs="Times New Roman"/>
          <w:sz w:val="26"/>
          <w:szCs w:val="26"/>
        </w:rPr>
      </w:pPr>
      <w:r w:rsidRPr="00C6363D">
        <w:rPr>
          <w:rFonts w:ascii="Times New Roman" w:eastAsia="標楷體" w:hAnsi="Times New Roman" w:cs="Times New Roman" w:hint="eastAsia"/>
          <w:sz w:val="26"/>
          <w:szCs w:val="26"/>
        </w:rPr>
        <w:t>使用項目為</w:t>
      </w:r>
      <w:r>
        <w:rPr>
          <w:rFonts w:ascii="Times New Roman" w:eastAsia="標楷體" w:hAnsi="Times New Roman" w:cs="Times New Roman" w:hint="eastAsia"/>
          <w:sz w:val="26"/>
          <w:szCs w:val="26"/>
        </w:rPr>
        <w:t>（請勾選）</w:t>
      </w:r>
      <w:r w:rsidRPr="00C6363D">
        <w:rPr>
          <w:rFonts w:ascii="Times New Roman" w:eastAsia="標楷體" w:hAnsi="Times New Roman" w:cs="Times New Roman" w:hint="eastAsia"/>
          <w:sz w:val="26"/>
          <w:szCs w:val="26"/>
        </w:rPr>
        <w:t>：</w:t>
      </w:r>
    </w:p>
    <w:p w14:paraId="20FB4C21" w14:textId="77777777" w:rsidR="00F11FA5" w:rsidRDefault="00F11FA5" w:rsidP="00F11FA5">
      <w:pPr>
        <w:pStyle w:val="af5"/>
        <w:spacing w:afterLines="50" w:after="120"/>
        <w:ind w:leftChars="0" w:left="482"/>
        <w:rPr>
          <w:rFonts w:ascii="Times New Roman" w:eastAsia="標楷體" w:hAnsi="Times New Roman" w:cs="Times New Roman"/>
          <w:sz w:val="26"/>
          <w:szCs w:val="26"/>
        </w:rPr>
      </w:pPr>
      <w:r w:rsidRPr="00C6363D">
        <w:rPr>
          <w:rFonts w:ascii="Times New Roman" w:eastAsia="標楷體" w:hAnsi="Times New Roman" w:cs="Times New Roman" w:hint="eastAsia"/>
          <w:sz w:val="26"/>
          <w:szCs w:val="26"/>
        </w:rPr>
        <w:t>□</w:t>
      </w:r>
      <w:r w:rsidRPr="00C6363D">
        <w:rPr>
          <w:rFonts w:ascii="Times New Roman" w:eastAsia="標楷體" w:hAnsi="Times New Roman" w:cs="Times New Roman" w:hint="eastAsia"/>
          <w:sz w:val="26"/>
          <w:szCs w:val="26"/>
        </w:rPr>
        <w:t>1.</w:t>
      </w:r>
      <w:r w:rsidRPr="00C6363D">
        <w:rPr>
          <w:rFonts w:ascii="Times New Roman" w:eastAsia="標楷體" w:hAnsi="Times New Roman" w:cs="Times New Roman" w:hint="eastAsia"/>
          <w:sz w:val="26"/>
          <w:szCs w:val="26"/>
        </w:rPr>
        <w:t>排除引文</w:t>
      </w:r>
      <w:r w:rsidRPr="00C6363D">
        <w:rPr>
          <w:rFonts w:ascii="Times New Roman" w:eastAsia="標楷體" w:hAnsi="Times New Roman" w:cs="Times New Roman" w:hint="eastAsia"/>
          <w:sz w:val="26"/>
          <w:szCs w:val="26"/>
        </w:rPr>
        <w:t xml:space="preserve"> </w:t>
      </w:r>
      <w:r w:rsidRPr="00C6363D">
        <w:rPr>
          <w:rFonts w:ascii="Times New Roman" w:eastAsia="標楷體" w:hAnsi="Times New Roman" w:cs="Times New Roman" w:hint="eastAsia"/>
          <w:sz w:val="26"/>
          <w:szCs w:val="26"/>
        </w:rPr>
        <w:t>□</w:t>
      </w:r>
      <w:r w:rsidRPr="00C6363D">
        <w:rPr>
          <w:rFonts w:ascii="Times New Roman" w:eastAsia="標楷體" w:hAnsi="Times New Roman" w:cs="Times New Roman" w:hint="eastAsia"/>
          <w:sz w:val="26"/>
          <w:szCs w:val="26"/>
        </w:rPr>
        <w:t>2.</w:t>
      </w:r>
      <w:r w:rsidRPr="00C6363D">
        <w:rPr>
          <w:rFonts w:ascii="Times New Roman" w:eastAsia="標楷體" w:hAnsi="Times New Roman" w:cs="Times New Roman" w:hint="eastAsia"/>
          <w:sz w:val="26"/>
          <w:szCs w:val="26"/>
        </w:rPr>
        <w:t>排除參考文獻</w:t>
      </w:r>
      <w:r w:rsidRPr="00C6363D">
        <w:rPr>
          <w:rFonts w:ascii="Times New Roman" w:eastAsia="標楷體" w:hAnsi="Times New Roman" w:cs="Times New Roman" w:hint="eastAsia"/>
          <w:sz w:val="26"/>
          <w:szCs w:val="26"/>
        </w:rPr>
        <w:t xml:space="preserve"> </w:t>
      </w:r>
    </w:p>
    <w:p w14:paraId="63A45E3C" w14:textId="3AFF1E55" w:rsidR="00F11FA5" w:rsidRPr="001C6523" w:rsidRDefault="00F11FA5" w:rsidP="00F11FA5">
      <w:pPr>
        <w:spacing w:beforeLines="50" w:before="120" w:afterLines="50" w:after="120"/>
        <w:ind w:firstLineChars="200" w:firstLine="520"/>
        <w:rPr>
          <w:rFonts w:eastAsia="標楷體"/>
          <w:sz w:val="26"/>
          <w:szCs w:val="26"/>
        </w:rPr>
      </w:pPr>
      <w:r w:rsidRPr="001C6523">
        <w:rPr>
          <w:rFonts w:eastAsia="標楷體" w:hint="eastAsia"/>
          <w:sz w:val="26"/>
          <w:szCs w:val="26"/>
        </w:rPr>
        <w:t>□</w:t>
      </w:r>
      <w:r w:rsidRPr="001C6523">
        <w:rPr>
          <w:rFonts w:eastAsia="標楷體" w:hint="eastAsia"/>
          <w:sz w:val="26"/>
          <w:szCs w:val="26"/>
        </w:rPr>
        <w:t>3.</w:t>
      </w:r>
      <w:r w:rsidRPr="001C6523">
        <w:rPr>
          <w:rFonts w:eastAsia="標楷體" w:hint="eastAsia"/>
          <w:sz w:val="26"/>
          <w:szCs w:val="26"/>
        </w:rPr>
        <w:t>排除小型來源：排除比下列數值還小的來源：</w:t>
      </w:r>
      <w:r w:rsidRPr="001C6523">
        <w:rPr>
          <w:rFonts w:eastAsia="標楷體"/>
          <w:sz w:val="26"/>
          <w:szCs w:val="26"/>
        </w:rPr>
        <w:t>_</w:t>
      </w:r>
      <w:r w:rsidRPr="001C6523">
        <w:rPr>
          <w:rFonts w:eastAsia="標楷體" w:hint="eastAsia"/>
          <w:sz w:val="26"/>
          <w:szCs w:val="26"/>
        </w:rPr>
        <w:t>_</w:t>
      </w:r>
      <w:r>
        <w:rPr>
          <w:rFonts w:eastAsia="標楷體"/>
          <w:sz w:val="26"/>
          <w:szCs w:val="26"/>
        </w:rPr>
        <w:t>_______</w:t>
      </w:r>
      <w:r w:rsidRPr="001C6523">
        <w:rPr>
          <w:rFonts w:eastAsia="標楷體" w:hint="eastAsia"/>
          <w:sz w:val="26"/>
          <w:szCs w:val="26"/>
        </w:rPr>
        <w:t>___</w:t>
      </w:r>
      <w:r w:rsidRPr="001C6523">
        <w:rPr>
          <w:rFonts w:eastAsia="標楷體" w:hint="eastAsia"/>
          <w:sz w:val="26"/>
          <w:szCs w:val="26"/>
        </w:rPr>
        <w:t>字、</w:t>
      </w:r>
      <w:r w:rsidRPr="001C6523">
        <w:rPr>
          <w:rFonts w:eastAsia="標楷體" w:hint="eastAsia"/>
          <w:sz w:val="26"/>
          <w:szCs w:val="26"/>
        </w:rPr>
        <w:t>_</w:t>
      </w:r>
      <w:r>
        <w:rPr>
          <w:rFonts w:eastAsia="標楷體" w:hint="eastAsia"/>
          <w:sz w:val="26"/>
          <w:szCs w:val="26"/>
        </w:rPr>
        <w:t>_</w:t>
      </w:r>
      <w:r>
        <w:rPr>
          <w:rFonts w:eastAsia="標楷體"/>
          <w:sz w:val="26"/>
          <w:szCs w:val="26"/>
        </w:rPr>
        <w:t>_</w:t>
      </w:r>
      <w:r w:rsidRPr="001C6523">
        <w:rPr>
          <w:rFonts w:eastAsia="標楷體" w:hint="eastAsia"/>
          <w:sz w:val="26"/>
          <w:szCs w:val="26"/>
        </w:rPr>
        <w:t>____%</w:t>
      </w:r>
    </w:p>
    <w:p w14:paraId="7F3715B6" w14:textId="44C99888" w:rsidR="00F11FA5" w:rsidRDefault="00F11FA5" w:rsidP="00F11FA5">
      <w:pPr>
        <w:spacing w:beforeLines="50" w:before="120" w:afterLines="50" w:after="120"/>
        <w:ind w:firstLineChars="200" w:firstLine="520"/>
        <w:rPr>
          <w:rFonts w:eastAsia="標楷體"/>
          <w:sz w:val="26"/>
          <w:szCs w:val="26"/>
        </w:rPr>
      </w:pPr>
      <w:r w:rsidRPr="001C6523">
        <w:rPr>
          <w:rFonts w:eastAsia="標楷體" w:hint="eastAsia"/>
          <w:sz w:val="26"/>
          <w:szCs w:val="26"/>
        </w:rPr>
        <w:t>□</w:t>
      </w:r>
      <w:r w:rsidRPr="001C6523">
        <w:rPr>
          <w:rFonts w:eastAsia="標楷體"/>
          <w:sz w:val="26"/>
          <w:szCs w:val="26"/>
        </w:rPr>
        <w:t>4</w:t>
      </w:r>
      <w:r w:rsidRPr="001C6523">
        <w:rPr>
          <w:rFonts w:eastAsia="標楷體" w:hint="eastAsia"/>
          <w:sz w:val="26"/>
          <w:szCs w:val="26"/>
        </w:rPr>
        <w:t>.</w:t>
      </w:r>
      <w:r w:rsidRPr="001C6523">
        <w:rPr>
          <w:rFonts w:eastAsia="標楷體" w:hint="eastAsia"/>
          <w:sz w:val="26"/>
          <w:szCs w:val="26"/>
        </w:rPr>
        <w:t>其他</w:t>
      </w:r>
      <w:r w:rsidRPr="001C6523">
        <w:rPr>
          <w:rFonts w:eastAsia="標楷體" w:hint="eastAsia"/>
          <w:sz w:val="26"/>
          <w:szCs w:val="26"/>
        </w:rPr>
        <w:t>_</w:t>
      </w:r>
      <w:r w:rsidRPr="001C6523">
        <w:rPr>
          <w:rFonts w:eastAsia="標楷體"/>
          <w:sz w:val="26"/>
          <w:szCs w:val="26"/>
        </w:rPr>
        <w:t>___________________________________</w:t>
      </w:r>
      <w:r>
        <w:rPr>
          <w:rFonts w:eastAsia="標楷體"/>
          <w:sz w:val="26"/>
          <w:szCs w:val="26"/>
        </w:rPr>
        <w:t>_________________________</w:t>
      </w:r>
      <w:r w:rsidRPr="001C6523">
        <w:rPr>
          <w:rFonts w:eastAsia="標楷體"/>
          <w:sz w:val="26"/>
          <w:szCs w:val="26"/>
        </w:rPr>
        <w:t>_</w:t>
      </w:r>
    </w:p>
    <w:p w14:paraId="04ED8395" w14:textId="77777777" w:rsidR="00F11FA5" w:rsidRPr="00F11FA5" w:rsidRDefault="00F11FA5" w:rsidP="00F11FA5">
      <w:pPr>
        <w:spacing w:beforeLines="50" w:before="120" w:afterLines="50" w:after="120"/>
        <w:ind w:firstLineChars="200" w:firstLine="520"/>
        <w:rPr>
          <w:rFonts w:eastAsia="標楷體"/>
          <w:sz w:val="26"/>
          <w:szCs w:val="26"/>
        </w:rPr>
      </w:pPr>
    </w:p>
    <w:p w14:paraId="6A88A452" w14:textId="41E4BD18" w:rsidR="00F11FA5" w:rsidRPr="009D2C78" w:rsidRDefault="00F11FA5" w:rsidP="00F11FA5">
      <w:pPr>
        <w:spacing w:beforeLines="50" w:before="120" w:afterLines="50" w:after="120"/>
        <w:jc w:val="right"/>
        <w:rPr>
          <w:rFonts w:eastAsia="標楷體"/>
          <w:sz w:val="28"/>
          <w:szCs w:val="28"/>
        </w:rPr>
      </w:pPr>
      <w:r w:rsidRPr="009D2C78">
        <w:rPr>
          <w:rFonts w:eastAsia="標楷體" w:hint="eastAsia"/>
          <w:sz w:val="28"/>
          <w:szCs w:val="28"/>
        </w:rPr>
        <w:t>聲明人：</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r>
        <w:rPr>
          <w:rFonts w:eastAsia="標楷體"/>
          <w:sz w:val="26"/>
          <w:szCs w:val="26"/>
        </w:rPr>
        <w:t>_</w:t>
      </w:r>
      <w:r w:rsidRPr="006C54AC">
        <w:rPr>
          <w:rFonts w:eastAsia="標楷體" w:hint="eastAsia"/>
          <w:sz w:val="26"/>
          <w:szCs w:val="26"/>
        </w:rPr>
        <w:t>____</w:t>
      </w:r>
    </w:p>
    <w:p w14:paraId="28AE7FAE" w14:textId="77777777" w:rsidR="00F11FA5" w:rsidRDefault="00F11FA5" w:rsidP="00F11FA5">
      <w:pPr>
        <w:spacing w:beforeLines="50" w:before="120" w:afterLines="50" w:after="120" w:line="300" w:lineRule="exact"/>
        <w:jc w:val="right"/>
        <w:rPr>
          <w:rFonts w:eastAsia="標楷體"/>
          <w:sz w:val="28"/>
          <w:szCs w:val="28"/>
        </w:rPr>
      </w:pPr>
    </w:p>
    <w:p w14:paraId="1714C8CA" w14:textId="7F48D8B4" w:rsidR="00F11FA5" w:rsidRPr="009D2C78" w:rsidRDefault="00F11FA5" w:rsidP="00F11FA5">
      <w:pPr>
        <w:spacing w:beforeLines="50" w:before="120" w:afterLines="50" w:after="120" w:line="300" w:lineRule="exact"/>
        <w:jc w:val="right"/>
        <w:rPr>
          <w:rFonts w:eastAsia="標楷體"/>
          <w:sz w:val="28"/>
          <w:szCs w:val="28"/>
        </w:rPr>
      </w:pPr>
      <w:r w:rsidRPr="009D2C78">
        <w:rPr>
          <w:rFonts w:eastAsia="標楷體" w:hint="eastAsia"/>
          <w:sz w:val="28"/>
          <w:szCs w:val="28"/>
        </w:rPr>
        <w:t>中華民國</w:t>
      </w:r>
      <w:r>
        <w:rPr>
          <w:rFonts w:eastAsia="標楷體"/>
          <w:sz w:val="26"/>
          <w:szCs w:val="26"/>
        </w:rPr>
        <w:t>________</w:t>
      </w:r>
      <w:r w:rsidRPr="009D2C78">
        <w:rPr>
          <w:rFonts w:eastAsia="標楷體" w:hint="eastAsia"/>
          <w:sz w:val="28"/>
          <w:szCs w:val="28"/>
        </w:rPr>
        <w:t>年</w:t>
      </w:r>
      <w:r>
        <w:rPr>
          <w:rFonts w:eastAsia="標楷體"/>
          <w:sz w:val="26"/>
          <w:szCs w:val="26"/>
        </w:rPr>
        <w:t>________</w:t>
      </w:r>
      <w:r w:rsidRPr="009D2C78">
        <w:rPr>
          <w:rFonts w:eastAsia="標楷體" w:hint="eastAsia"/>
          <w:sz w:val="28"/>
          <w:szCs w:val="28"/>
        </w:rPr>
        <w:t>月</w:t>
      </w:r>
      <w:r>
        <w:rPr>
          <w:rFonts w:eastAsia="標楷體"/>
          <w:sz w:val="26"/>
          <w:szCs w:val="26"/>
        </w:rPr>
        <w:t>________</w:t>
      </w:r>
      <w:r w:rsidRPr="009D2C78">
        <w:rPr>
          <w:rFonts w:eastAsia="標楷體" w:hint="eastAsia"/>
          <w:sz w:val="28"/>
          <w:szCs w:val="28"/>
        </w:rPr>
        <w:t>日</w:t>
      </w:r>
    </w:p>
    <w:p w14:paraId="1367AF8C" w14:textId="3D767449" w:rsidR="00F11FA5" w:rsidRDefault="00F11FA5" w:rsidP="00F11FA5">
      <w:pPr>
        <w:spacing w:beforeLines="50" w:before="120" w:afterLines="50" w:after="120"/>
        <w:rPr>
          <w:rFonts w:eastAsia="標楷體"/>
          <w:b/>
          <w:sz w:val="28"/>
          <w:szCs w:val="28"/>
          <w:u w:val="thick"/>
        </w:rPr>
      </w:pPr>
      <w:r w:rsidRPr="00C919AF">
        <w:rPr>
          <w:rFonts w:eastAsia="標楷體"/>
          <w:sz w:val="28"/>
          <w:szCs w:val="28"/>
        </w:rPr>
        <w:t>指導教授簽章：</w:t>
      </w:r>
      <w:r w:rsidR="00C6385B" w:rsidRPr="001C6523">
        <w:rPr>
          <w:rFonts w:eastAsia="標楷體"/>
          <w:sz w:val="26"/>
          <w:szCs w:val="26"/>
        </w:rPr>
        <w:t>___________________________________________________________</w:t>
      </w:r>
    </w:p>
    <w:p w14:paraId="566C69A9" w14:textId="77777777" w:rsidR="00F11FA5" w:rsidRPr="00C919AF" w:rsidRDefault="00F11FA5" w:rsidP="00F11FA5">
      <w:pPr>
        <w:spacing w:beforeLines="50" w:before="120" w:afterLines="50" w:after="120"/>
        <w:rPr>
          <w:rFonts w:eastAsia="標楷體"/>
          <w:sz w:val="28"/>
          <w:szCs w:val="28"/>
        </w:rPr>
      </w:pPr>
    </w:p>
    <w:p w14:paraId="0BC65040" w14:textId="01691989" w:rsidR="00F11FA5" w:rsidRDefault="00F11FA5" w:rsidP="00F11FA5">
      <w:pPr>
        <w:spacing w:beforeLines="50" w:before="120" w:afterLines="50" w:after="120"/>
        <w:rPr>
          <w:rFonts w:eastAsia="標楷體"/>
          <w:b/>
          <w:sz w:val="28"/>
          <w:szCs w:val="28"/>
          <w:u w:val="thick"/>
        </w:rPr>
      </w:pPr>
      <w:r w:rsidRPr="00C919AF">
        <w:rPr>
          <w:rFonts w:eastAsia="標楷體"/>
          <w:sz w:val="28"/>
          <w:szCs w:val="28"/>
        </w:rPr>
        <w:t>共同指導教授簽章（如有）：</w:t>
      </w:r>
      <w:r w:rsidR="00C6385B" w:rsidRPr="001C6523">
        <w:rPr>
          <w:rFonts w:eastAsia="標楷體"/>
          <w:sz w:val="26"/>
          <w:szCs w:val="26"/>
        </w:rPr>
        <w:t>_______________________________________________</w:t>
      </w:r>
    </w:p>
    <w:p w14:paraId="628FA810" w14:textId="77777777" w:rsidR="00F11FA5" w:rsidRPr="00C919AF" w:rsidRDefault="00F11FA5" w:rsidP="00F11FA5">
      <w:pPr>
        <w:spacing w:beforeLines="50" w:before="120" w:afterLines="50" w:after="120"/>
        <w:rPr>
          <w:rFonts w:eastAsia="標楷體"/>
          <w:sz w:val="28"/>
          <w:szCs w:val="28"/>
        </w:rPr>
      </w:pPr>
    </w:p>
    <w:p w14:paraId="0257643C" w14:textId="06CA721F" w:rsidR="00F11FA5" w:rsidRPr="00F11FA5" w:rsidRDefault="00F11FA5" w:rsidP="00F11FA5">
      <w:pPr>
        <w:spacing w:beforeLines="50" w:before="120" w:afterLines="50" w:after="120"/>
        <w:rPr>
          <w:rFonts w:eastAsia="標楷體"/>
          <w:sz w:val="28"/>
          <w:szCs w:val="28"/>
        </w:rPr>
      </w:pPr>
      <w:r w:rsidRPr="00C919AF">
        <w:rPr>
          <w:rFonts w:eastAsia="標楷體"/>
          <w:sz w:val="28"/>
          <w:szCs w:val="28"/>
        </w:rPr>
        <w:t>系所（學程）主任（所長）簽章：</w:t>
      </w:r>
      <w:r w:rsidR="00C6385B" w:rsidRPr="001C6523">
        <w:rPr>
          <w:rFonts w:eastAsia="標楷體"/>
          <w:sz w:val="26"/>
          <w:szCs w:val="26"/>
        </w:rPr>
        <w:t>_________________________________________</w:t>
      </w:r>
    </w:p>
    <w:p w14:paraId="18A0A7A4" w14:textId="3C2F6C38" w:rsidR="00F11FA5" w:rsidRPr="00E232FB" w:rsidRDefault="00F11FA5" w:rsidP="00F11FA5">
      <w:pPr>
        <w:rPr>
          <w:rFonts w:eastAsia="標楷體"/>
        </w:rPr>
      </w:pPr>
      <w:r w:rsidRPr="00E232FB">
        <w:rPr>
          <w:rFonts w:eastAsia="標楷體"/>
        </w:rPr>
        <w:t>備註：</w:t>
      </w:r>
    </w:p>
    <w:p w14:paraId="664C0AA1" w14:textId="77777777" w:rsidR="00F11FA5" w:rsidRPr="006C54AC" w:rsidRDefault="00F11FA5" w:rsidP="00F11FA5">
      <w:pPr>
        <w:pStyle w:val="af5"/>
        <w:numPr>
          <w:ilvl w:val="0"/>
          <w:numId w:val="7"/>
        </w:numPr>
        <w:spacing w:line="280" w:lineRule="exact"/>
        <w:ind w:leftChars="0" w:left="482" w:hanging="482"/>
        <w:rPr>
          <w:rFonts w:ascii="Times New Roman" w:eastAsia="標楷體" w:hAnsi="Times New Roman" w:cs="Times New Roman"/>
          <w:sz w:val="22"/>
        </w:rPr>
      </w:pPr>
      <w:r w:rsidRPr="006C54AC">
        <w:rPr>
          <w:rFonts w:ascii="Times New Roman" w:eastAsia="標楷體" w:hAnsi="Times New Roman" w:cs="Times New Roman" w:hint="eastAsia"/>
          <w:sz w:val="22"/>
        </w:rPr>
        <w:t>自</w:t>
      </w:r>
      <w:r w:rsidRPr="006C54AC">
        <w:rPr>
          <w:rFonts w:ascii="Times New Roman" w:eastAsia="標楷體" w:hAnsi="Times New Roman" w:cs="Times New Roman" w:hint="eastAsia"/>
          <w:sz w:val="22"/>
        </w:rPr>
        <w:t>1</w:t>
      </w:r>
      <w:r w:rsidRPr="006C54AC">
        <w:rPr>
          <w:rFonts w:ascii="Times New Roman" w:eastAsia="標楷體" w:hAnsi="Times New Roman" w:cs="Times New Roman"/>
          <w:sz w:val="22"/>
        </w:rPr>
        <w:t>11</w:t>
      </w:r>
      <w:r w:rsidRPr="006C54AC">
        <w:rPr>
          <w:rFonts w:ascii="Times New Roman" w:eastAsia="標楷體" w:hAnsi="Times New Roman" w:cs="Times New Roman" w:hint="eastAsia"/>
          <w:sz w:val="22"/>
        </w:rPr>
        <w:t>學年度起，</w:t>
      </w:r>
      <w:r w:rsidRPr="006C54AC">
        <w:rPr>
          <w:rFonts w:ascii="Times New Roman" w:eastAsia="標楷體" w:hAnsi="Times New Roman" w:cs="Times New Roman"/>
          <w:sz w:val="22"/>
        </w:rPr>
        <w:t>研究生應依本校研究生學位考試規則第</w:t>
      </w:r>
      <w:r w:rsidRPr="006C54AC">
        <w:rPr>
          <w:rFonts w:ascii="Times New Roman" w:eastAsia="標楷體" w:hAnsi="Times New Roman" w:cs="Times New Roman"/>
          <w:sz w:val="22"/>
        </w:rPr>
        <w:t>7</w:t>
      </w:r>
      <w:r w:rsidRPr="006C54AC">
        <w:rPr>
          <w:rFonts w:ascii="Times New Roman" w:eastAsia="標楷體" w:hAnsi="Times New Roman" w:cs="Times New Roman"/>
          <w:sz w:val="22"/>
        </w:rPr>
        <w:t>條第</w:t>
      </w:r>
      <w:r w:rsidRPr="006C54AC">
        <w:rPr>
          <w:rFonts w:ascii="Times New Roman" w:eastAsia="標楷體" w:hAnsi="Times New Roman" w:cs="Times New Roman"/>
          <w:sz w:val="22"/>
        </w:rPr>
        <w:t>2</w:t>
      </w:r>
      <w:r w:rsidRPr="006C54AC">
        <w:rPr>
          <w:rFonts w:ascii="Times New Roman" w:eastAsia="標楷體" w:hAnsi="Times New Roman" w:cs="Times New Roman"/>
          <w:sz w:val="22"/>
        </w:rPr>
        <w:t>款規定「學生應於學位考試前完成論文原創性比對作業，並於學位考試當日將論文原創性比對報告書送交指導教授及學位考試委員參考」。</w:t>
      </w:r>
    </w:p>
    <w:p w14:paraId="5FEA21E3" w14:textId="08792A4C" w:rsidR="00084DC6" w:rsidRPr="00F11FA5" w:rsidRDefault="00F11FA5" w:rsidP="00F11FA5">
      <w:pPr>
        <w:pStyle w:val="af5"/>
        <w:numPr>
          <w:ilvl w:val="0"/>
          <w:numId w:val="7"/>
        </w:numPr>
        <w:spacing w:line="280" w:lineRule="exact"/>
        <w:ind w:leftChars="0" w:left="482" w:hanging="482"/>
        <w:rPr>
          <w:rFonts w:ascii="Times New Roman" w:eastAsia="標楷體" w:hAnsi="Times New Roman" w:cs="Times New Roman"/>
          <w:sz w:val="22"/>
        </w:rPr>
      </w:pPr>
      <w:r w:rsidRPr="006C54AC">
        <w:rPr>
          <w:rFonts w:ascii="Times New Roman" w:eastAsia="標楷體" w:hAnsi="Times New Roman" w:cs="Times New Roman"/>
          <w:sz w:val="22"/>
        </w:rPr>
        <w:t>本聲明書</w:t>
      </w:r>
      <w:r w:rsidRPr="006C54AC">
        <w:rPr>
          <w:rFonts w:ascii="Times New Roman" w:eastAsia="標楷體" w:hAnsi="Times New Roman" w:cs="Times New Roman" w:hint="eastAsia"/>
          <w:sz w:val="22"/>
        </w:rPr>
        <w:t>填寫後並經指導教授及系所主管簽章後，</w:t>
      </w:r>
      <w:r w:rsidRPr="006C54AC">
        <w:rPr>
          <w:rFonts w:ascii="Times New Roman" w:eastAsia="標楷體" w:hAnsi="Times New Roman" w:cs="Times New Roman"/>
          <w:sz w:val="22"/>
        </w:rPr>
        <w:t>正本請併同學位考試成績</w:t>
      </w:r>
      <w:r>
        <w:rPr>
          <w:rFonts w:ascii="Times New Roman" w:eastAsia="標楷體" w:hAnsi="Times New Roman" w:cs="Times New Roman"/>
          <w:sz w:val="22"/>
        </w:rPr>
        <w:t>登記表及評分表送教務處研教組留存，原創性比對報告書由各系所留存</w:t>
      </w:r>
    </w:p>
    <w:p w14:paraId="7BDBDCBA" w14:textId="77777777" w:rsidR="00084DC6" w:rsidRDefault="00883677">
      <w:pPr>
        <w:pageBreakBefore/>
        <w:ind w:right="139"/>
        <w:jc w:val="center"/>
        <w:rPr>
          <w:rFonts w:eastAsia="標楷體"/>
          <w:b/>
          <w:kern w:val="0"/>
          <w:sz w:val="36"/>
          <w:szCs w:val="20"/>
        </w:rPr>
      </w:pPr>
      <w:r>
        <w:rPr>
          <w:rFonts w:ascii="標楷體" w:eastAsia="標楷體" w:hAnsi="標楷體" w:cs="標楷體"/>
          <w:sz w:val="20"/>
          <w:szCs w:val="20"/>
        </w:rPr>
        <w:lastRenderedPageBreak/>
        <w:t xml:space="preserve"> </w:t>
      </w:r>
      <w:r w:rsidR="00BD5C52">
        <w:rPr>
          <w:rFonts w:eastAsia="細明體"/>
          <w:noProof/>
          <w:kern w:val="0"/>
          <w:szCs w:val="20"/>
        </w:rPr>
        <w:drawing>
          <wp:inline distT="0" distB="0" distL="0" distR="0" wp14:anchorId="01988A99" wp14:editId="3C8055CE">
            <wp:extent cx="3746500" cy="800100"/>
            <wp:effectExtent l="0" t="0" r="0" b="0"/>
            <wp:docPr id="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l="-8" t="-38" r="-8" b="-38"/>
                    <a:stretch>
                      <a:fillRect/>
                    </a:stretch>
                  </pic:blipFill>
                  <pic:spPr bwMode="auto">
                    <a:xfrm>
                      <a:off x="0" y="0"/>
                      <a:ext cx="3746500" cy="800100"/>
                    </a:xfrm>
                    <a:prstGeom prst="rect">
                      <a:avLst/>
                    </a:prstGeom>
                    <a:solidFill>
                      <a:srgbClr val="FFFFFF"/>
                    </a:solidFill>
                    <a:ln>
                      <a:noFill/>
                    </a:ln>
                  </pic:spPr>
                </pic:pic>
              </a:graphicData>
            </a:graphic>
          </wp:inline>
        </w:drawing>
      </w:r>
    </w:p>
    <w:p w14:paraId="3CAFC34E" w14:textId="77777777" w:rsidR="00084DC6" w:rsidRDefault="00883677">
      <w:pPr>
        <w:jc w:val="center"/>
        <w:textAlignment w:val="baseline"/>
      </w:pPr>
      <w:r>
        <w:rPr>
          <w:rFonts w:eastAsia="標楷體" w:hint="eastAsia"/>
          <w:b/>
          <w:kern w:val="0"/>
          <w:sz w:val="36"/>
          <w:szCs w:val="20"/>
        </w:rPr>
        <w:t>EMBA</w:t>
      </w:r>
      <w:r>
        <w:rPr>
          <w:rFonts w:eastAsia="標楷體" w:hint="eastAsia"/>
          <w:b/>
          <w:kern w:val="0"/>
          <w:sz w:val="36"/>
          <w:szCs w:val="20"/>
        </w:rPr>
        <w:t>研究生畢業辦理離校手續單</w:t>
      </w:r>
    </w:p>
    <w:p w14:paraId="3DE46B5E" w14:textId="77777777" w:rsidR="00084DC6" w:rsidRDefault="00883677">
      <w:pPr>
        <w:jc w:val="center"/>
        <w:textAlignment w:val="baseline"/>
      </w:pPr>
      <w:r>
        <w:rPr>
          <w:rFonts w:ascii="Arial" w:hAnsi="Arial" w:cs="Arial"/>
          <w:kern w:val="0"/>
        </w:rPr>
        <w:t>學校首頁</w:t>
      </w:r>
      <w:r>
        <w:rPr>
          <w:rFonts w:ascii="Arial" w:hAnsi="Arial" w:cs="Arial"/>
          <w:kern w:val="0"/>
        </w:rPr>
        <w:t>(</w:t>
      </w:r>
      <w:hyperlink w:history="1">
        <w:r>
          <w:rPr>
            <w:rFonts w:ascii="Arial" w:hAnsi="Arial" w:cs="Arial"/>
            <w:kern w:val="0"/>
            <w:u w:val="single"/>
          </w:rPr>
          <w:t>www.ntust.edu.tw</w:t>
        </w:r>
      </w:hyperlink>
      <w:r>
        <w:rPr>
          <w:rFonts w:ascii="Arial" w:hAnsi="Arial" w:cs="Arial"/>
          <w:kern w:val="0"/>
        </w:rPr>
        <w:t>)</w:t>
      </w:r>
      <w:r>
        <w:rPr>
          <w:rFonts w:ascii="新細明體" w:hAnsi="新細明體" w:cs="新細明體"/>
          <w:b/>
          <w:kern w:val="0"/>
        </w:rPr>
        <w:t xml:space="preserve"> </w:t>
      </w:r>
      <w:r>
        <w:rPr>
          <w:rFonts w:ascii="Wingdings" w:eastAsia="Wingdings" w:hAnsi="Wingdings" w:cs="Wingdings"/>
          <w:b/>
          <w:kern w:val="0"/>
        </w:rPr>
        <w:t></w:t>
      </w:r>
      <w:r>
        <w:rPr>
          <w:rFonts w:ascii="Arial" w:hAnsi="Arial" w:cs="Arial"/>
          <w:b/>
          <w:bCs/>
          <w:kern w:val="0"/>
          <w:bdr w:val="single" w:sz="4" w:space="0" w:color="000000"/>
        </w:rPr>
        <w:t>學</w:t>
      </w:r>
      <w:r>
        <w:rPr>
          <w:rFonts w:ascii="Arial" w:hAnsi="Arial" w:cs="Arial" w:hint="eastAsia"/>
          <w:b/>
          <w:bCs/>
          <w:kern w:val="0"/>
          <w:bdr w:val="single" w:sz="4" w:space="0" w:color="000000"/>
        </w:rPr>
        <w:t>生資訊系統</w:t>
      </w:r>
      <w:r>
        <w:rPr>
          <w:rFonts w:ascii="Wingdings" w:eastAsia="Wingdings" w:hAnsi="Wingdings" w:cs="Wingdings"/>
          <w:b/>
          <w:kern w:val="0"/>
        </w:rPr>
        <w:t></w:t>
      </w:r>
      <w:r>
        <w:rPr>
          <w:rFonts w:ascii="新細明體" w:hAnsi="新細明體" w:cs="新細明體" w:hint="eastAsia"/>
          <w:kern w:val="0"/>
        </w:rPr>
        <w:t>輸入學號、身證份號碼、生日及密碼</w:t>
      </w:r>
      <w:r>
        <w:rPr>
          <w:rFonts w:ascii="Wingdings" w:eastAsia="Wingdings" w:hAnsi="Wingdings" w:cs="Wingdings"/>
          <w:b/>
          <w:kern w:val="0"/>
        </w:rPr>
        <w:t></w:t>
      </w:r>
    </w:p>
    <w:p w14:paraId="7EF7BB6D" w14:textId="77777777" w:rsidR="00084DC6" w:rsidRDefault="00883677">
      <w:pPr>
        <w:jc w:val="center"/>
        <w:textAlignment w:val="baseline"/>
      </w:pPr>
      <w:r>
        <w:rPr>
          <w:rFonts w:ascii="新細明體" w:hAnsi="新細明體" w:cs="新細明體" w:hint="eastAsia"/>
          <w:kern w:val="0"/>
        </w:rPr>
        <w:t>列</w:t>
      </w:r>
      <w:r>
        <w:rPr>
          <w:rFonts w:ascii="新細明體" w:hAnsi="新細明體" w:cs="新細明體"/>
          <w:kern w:val="0"/>
        </w:rPr>
        <w:t>印離</w:t>
      </w:r>
      <w:r>
        <w:rPr>
          <w:rFonts w:ascii="新細明體" w:hAnsi="新細明體" w:cs="新細明體" w:hint="eastAsia"/>
          <w:kern w:val="0"/>
        </w:rPr>
        <w:t>校</w:t>
      </w:r>
      <w:r>
        <w:rPr>
          <w:rFonts w:ascii="新細明體" w:hAnsi="新細明體" w:cs="新細明體"/>
          <w:kern w:val="0"/>
        </w:rPr>
        <w:t>手</w:t>
      </w:r>
      <w:r>
        <w:rPr>
          <w:rFonts w:ascii="新細明體" w:hAnsi="新細明體" w:cs="新細明體" w:hint="eastAsia"/>
          <w:kern w:val="0"/>
        </w:rPr>
        <w:t>續</w:t>
      </w:r>
      <w:r>
        <w:rPr>
          <w:rFonts w:ascii="新細明體" w:hAnsi="新細明體" w:cs="新細明體"/>
          <w:kern w:val="0"/>
        </w:rPr>
        <w:t>單</w:t>
      </w:r>
      <w:r>
        <w:rPr>
          <w:rFonts w:eastAsia="Times New Roman" w:hint="eastAsia"/>
          <w:b/>
          <w:kern w:val="0"/>
          <w:sz w:val="36"/>
          <w:szCs w:val="20"/>
        </w:rPr>
        <w:t xml:space="preserve"> </w:t>
      </w:r>
    </w:p>
    <w:p w14:paraId="00DE5357" w14:textId="753B575A" w:rsidR="00084DC6" w:rsidRDefault="00836458" w:rsidP="00F81AE8">
      <w:pPr>
        <w:pageBreakBefore/>
        <w:ind w:right="139"/>
        <w:rPr>
          <w:rFonts w:eastAsia="標楷體"/>
          <w:b/>
          <w:kern w:val="0"/>
          <w:sz w:val="36"/>
          <w:szCs w:val="20"/>
        </w:rPr>
      </w:pPr>
      <w:r>
        <w:rPr>
          <w:rFonts w:eastAsia="標楷體" w:hint="eastAsia"/>
          <w:b/>
          <w:noProof/>
          <w:sz w:val="32"/>
          <w:szCs w:val="20"/>
        </w:rPr>
        <w:lastRenderedPageBreak/>
        <mc:AlternateContent>
          <mc:Choice Requires="wps">
            <w:drawing>
              <wp:anchor distT="0" distB="0" distL="114300" distR="114300" simplePos="0" relativeHeight="251686912" behindDoc="0" locked="0" layoutInCell="1" allowOverlap="1" wp14:anchorId="00930146" wp14:editId="0572E15B">
                <wp:simplePos x="0" y="0"/>
                <wp:positionH relativeFrom="column">
                  <wp:posOffset>0</wp:posOffset>
                </wp:positionH>
                <wp:positionV relativeFrom="paragraph">
                  <wp:posOffset>-635</wp:posOffset>
                </wp:positionV>
                <wp:extent cx="928468" cy="492369"/>
                <wp:effectExtent l="0" t="0" r="11430" b="15875"/>
                <wp:wrapNone/>
                <wp:docPr id="787876513" name="文字方塊 25"/>
                <wp:cNvGraphicFramePr/>
                <a:graphic xmlns:a="http://schemas.openxmlformats.org/drawingml/2006/main">
                  <a:graphicData uri="http://schemas.microsoft.com/office/word/2010/wordprocessingShape">
                    <wps:wsp>
                      <wps:cNvSpPr txBox="1"/>
                      <wps:spPr>
                        <a:xfrm>
                          <a:off x="0" y="0"/>
                          <a:ext cx="928468" cy="492369"/>
                        </a:xfrm>
                        <a:prstGeom prst="rect">
                          <a:avLst/>
                        </a:prstGeom>
                        <a:solidFill>
                          <a:schemeClr val="lt1"/>
                        </a:solidFill>
                        <a:ln w="6350">
                          <a:solidFill>
                            <a:prstClr val="black"/>
                          </a:solidFill>
                        </a:ln>
                      </wps:spPr>
                      <wps:txbx>
                        <w:txbxContent>
                          <w:p w14:paraId="4692DD3E" w14:textId="654838DC" w:rsidR="00836458" w:rsidRPr="00836458" w:rsidRDefault="00836458" w:rsidP="00836458">
                            <w:pPr>
                              <w:rPr>
                                <w:rFonts w:ascii="楷體-簡" w:eastAsia="DengXian" w:hAnsi="楷體-簡"/>
                                <w:sz w:val="36"/>
                                <w:szCs w:val="36"/>
                                <w:lang w:eastAsia="zh-CN"/>
                              </w:rPr>
                            </w:pPr>
                            <w:r w:rsidRPr="007E1675">
                              <w:rPr>
                                <w:rFonts w:ascii="楷體-簡" w:eastAsia="楷體-簡" w:hAnsi="楷體-簡" w:hint="eastAsia"/>
                                <w:sz w:val="36"/>
                                <w:szCs w:val="36"/>
                              </w:rPr>
                              <w:t>附件</w:t>
                            </w:r>
                            <w:r w:rsidRPr="00836458">
                              <w:rPr>
                                <w:rFonts w:ascii="楷體-簡" w:eastAsia="楷體-簡" w:hAnsi="楷體-簡" w:hint="eastAsia"/>
                                <w:sz w:val="36"/>
                                <w:szCs w:val="36"/>
                              </w:rPr>
                              <w:t>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0146" id="_x0000_s1034" type="#_x0000_t202" style="position:absolute;margin-left:0;margin-top:-.05pt;width:73.1pt;height:3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" fillcolor="white [3201]" strokeweight=".5pt">
                <v:textbox>
                  <w:txbxContent>
                    <w:p w14:paraId="4692DD3E" w14:textId="654838DC" w:rsidR="00836458" w:rsidRPr="00836458" w:rsidRDefault="00836458" w:rsidP="00836458">
                      <w:pPr>
                        <w:rPr>
                          <w:rFonts w:ascii="楷體-簡" w:eastAsia="DengXian" w:hAnsi="楷體-簡"/>
                          <w:sz w:val="36"/>
                          <w:szCs w:val="36"/>
                          <w:lang w:eastAsia="zh-CN"/>
                        </w:rPr>
                      </w:pPr>
                      <w:r w:rsidRPr="007E1675">
                        <w:rPr>
                          <w:rFonts w:ascii="楷體-簡" w:eastAsia="楷體-簡" w:hAnsi="楷體-簡" w:hint="eastAsia"/>
                          <w:sz w:val="36"/>
                          <w:szCs w:val="36"/>
                        </w:rPr>
                        <w:t>附件</w:t>
                      </w:r>
                      <w:r w:rsidRPr="00836458">
                        <w:rPr>
                          <w:rFonts w:ascii="楷體-簡" w:eastAsia="楷體-簡" w:hAnsi="楷體-簡" w:hint="eastAsia"/>
                          <w:sz w:val="36"/>
                          <w:szCs w:val="36"/>
                        </w:rPr>
                        <w:t>六</w:t>
                      </w:r>
                    </w:p>
                  </w:txbxContent>
                </v:textbox>
              </v:shape>
            </w:pict>
          </mc:Fallback>
        </mc:AlternateContent>
      </w:r>
      <w:r w:rsidR="00F81AE8">
        <w:rPr>
          <w:noProof/>
        </w:rPr>
        <mc:AlternateContent>
          <mc:Choice Requires="wps">
            <w:drawing>
              <wp:anchor distT="0" distB="0" distL="114300" distR="114300" simplePos="0" relativeHeight="251657728" behindDoc="1" locked="0" layoutInCell="1" allowOverlap="1" wp14:anchorId="16D1B983" wp14:editId="305A17CE">
                <wp:simplePos x="0" y="0"/>
                <wp:positionH relativeFrom="margin">
                  <wp:posOffset>942023</wp:posOffset>
                </wp:positionH>
                <wp:positionV relativeFrom="paragraph">
                  <wp:posOffset>337185</wp:posOffset>
                </wp:positionV>
                <wp:extent cx="4533900" cy="1499870"/>
                <wp:effectExtent l="0" t="0" r="19050" b="23368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0" cy="1499870"/>
                        </a:xfrm>
                        <a:prstGeom prst="wedgeRoundRectCallout">
                          <a:avLst>
                            <a:gd name="adj1" fmla="val -43745"/>
                            <a:gd name="adj2" fmla="val 62306"/>
                            <a:gd name="adj3" fmla="val 16667"/>
                          </a:avLst>
                        </a:prstGeom>
                        <a:solidFill>
                          <a:srgbClr val="FFFFFF"/>
                        </a:solidFill>
                        <a:ln w="93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687E84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26" type="#_x0000_t62" style="position:absolute;margin-left:74.2pt;margin-top:26.55pt;width:357pt;height:118.1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" adj="1351,24258" strokeweight=".26mm">
                <v:stroke dashstyle="1 1" endcap="round"/>
                <v:path arrowok="t"/>
                <w10:wrap anchorx="margin"/>
              </v:shape>
            </w:pict>
          </mc:Fallback>
        </mc:AlternateContent>
      </w:r>
    </w:p>
    <w:tbl>
      <w:tblPr>
        <w:tblW w:w="0" w:type="auto"/>
        <w:tblLayout w:type="fixed"/>
        <w:tblCellMar>
          <w:left w:w="28" w:type="dxa"/>
          <w:right w:w="28" w:type="dxa"/>
        </w:tblCellMar>
        <w:tblLook w:val="0000" w:firstRow="0" w:lastRow="0" w:firstColumn="0" w:lastColumn="0" w:noHBand="0" w:noVBand="0"/>
      </w:tblPr>
      <w:tblGrid>
        <w:gridCol w:w="9748"/>
      </w:tblGrid>
      <w:tr w:rsidR="00084DC6" w14:paraId="5485BA58" w14:textId="77777777">
        <w:tc>
          <w:tcPr>
            <w:tcW w:w="9748" w:type="dxa"/>
            <w:shd w:val="clear" w:color="auto" w:fill="auto"/>
          </w:tcPr>
          <w:p w14:paraId="6C2FE521" w14:textId="4D0C801F" w:rsidR="00084DC6" w:rsidRPr="00F81AE8" w:rsidRDefault="00BD5C52">
            <w:pPr>
              <w:tabs>
                <w:tab w:val="left" w:pos="2835"/>
              </w:tabs>
              <w:autoSpaceDE w:val="0"/>
              <w:spacing w:before="240"/>
              <w:jc w:val="center"/>
              <w:textAlignment w:val="bottom"/>
              <w:rPr>
                <w:sz w:val="32"/>
                <w:szCs w:val="32"/>
              </w:rPr>
            </w:pPr>
            <w:r w:rsidRPr="00F81AE8">
              <w:rPr>
                <w:noProof/>
                <w:sz w:val="32"/>
                <w:szCs w:val="32"/>
              </w:rPr>
              <w:drawing>
                <wp:anchor distT="0" distB="0" distL="114935" distR="114935" simplePos="0" relativeHeight="251663872" behindDoc="0" locked="0" layoutInCell="1" allowOverlap="1" wp14:anchorId="0A85F606" wp14:editId="2C2E0A3C">
                  <wp:simplePos x="0" y="0"/>
                  <wp:positionH relativeFrom="margin">
                    <wp:posOffset>542925</wp:posOffset>
                  </wp:positionH>
                  <wp:positionV relativeFrom="paragraph">
                    <wp:posOffset>261937</wp:posOffset>
                  </wp:positionV>
                  <wp:extent cx="608965" cy="623570"/>
                  <wp:effectExtent l="0" t="0" r="0" b="0"/>
                  <wp:wrapNone/>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cstate="print">
                            <a:extLst>
                              <a:ext uri="{28A0092B-C50C-407E-A947-70E740481C1C}">
                                <a14:useLocalDpi xmlns:a14="http://schemas.microsoft.com/office/drawing/2010/main" val="0"/>
                              </a:ext>
                            </a:extLst>
                          </a:blip>
                          <a:srcRect l="-9" t="-9" r="-9" b="-9"/>
                          <a:stretch>
                            <a:fillRect/>
                          </a:stretch>
                        </pic:blipFill>
                        <pic:spPr bwMode="auto">
                          <a:xfrm>
                            <a:off x="0" y="0"/>
                            <a:ext cx="608965" cy="623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81AE8">
              <w:rPr>
                <w:rFonts w:eastAsia="標楷體" w:cs="標楷體"/>
                <w:kern w:val="0"/>
                <w:sz w:val="32"/>
                <w:szCs w:val="32"/>
              </w:rPr>
              <w:t>國立臺灣科技大學</w:t>
            </w:r>
          </w:p>
          <w:p w14:paraId="0476097F" w14:textId="77777777" w:rsidR="00084DC6" w:rsidRPr="00F81AE8" w:rsidRDefault="00883677">
            <w:pPr>
              <w:autoSpaceDE w:val="0"/>
              <w:spacing w:before="240"/>
              <w:jc w:val="center"/>
              <w:textAlignment w:val="bottom"/>
              <w:rPr>
                <w:sz w:val="32"/>
                <w:szCs w:val="32"/>
              </w:rPr>
            </w:pPr>
            <w:r w:rsidRPr="00F81AE8">
              <w:rPr>
                <w:rFonts w:eastAsia="標楷體" w:hint="eastAsia"/>
                <w:kern w:val="0"/>
                <w:sz w:val="32"/>
                <w:szCs w:val="32"/>
              </w:rPr>
              <w:t>管理研究所</w:t>
            </w:r>
            <w:r w:rsidRPr="00F81AE8">
              <w:rPr>
                <w:rFonts w:eastAsia="標楷體" w:hint="eastAsia"/>
                <w:kern w:val="0"/>
                <w:sz w:val="32"/>
                <w:szCs w:val="32"/>
              </w:rPr>
              <w:t>EMBA</w:t>
            </w:r>
            <w:r w:rsidRPr="00F81AE8">
              <w:rPr>
                <w:rFonts w:eastAsia="標楷體" w:hint="eastAsia"/>
                <w:kern w:val="0"/>
                <w:sz w:val="32"/>
                <w:szCs w:val="32"/>
              </w:rPr>
              <w:t>碩士在職專班</w:t>
            </w:r>
          </w:p>
          <w:p w14:paraId="3F56F85F" w14:textId="77777777" w:rsidR="00084DC6" w:rsidRPr="00F81AE8" w:rsidRDefault="00883677">
            <w:pPr>
              <w:autoSpaceDE w:val="0"/>
              <w:spacing w:before="240"/>
              <w:jc w:val="center"/>
              <w:textAlignment w:val="bottom"/>
              <w:rPr>
                <w:sz w:val="32"/>
                <w:szCs w:val="32"/>
              </w:rPr>
            </w:pPr>
            <w:r w:rsidRPr="00F81AE8">
              <w:rPr>
                <w:rFonts w:eastAsia="標楷體" w:cs="標楷體" w:hint="eastAsia"/>
                <w:kern w:val="0"/>
                <w:sz w:val="32"/>
                <w:szCs w:val="32"/>
              </w:rPr>
              <w:t>碩</w:t>
            </w:r>
            <w:r w:rsidRPr="00F81AE8">
              <w:rPr>
                <w:rFonts w:eastAsia="標楷體" w:cs="標楷體"/>
                <w:kern w:val="0"/>
                <w:sz w:val="32"/>
                <w:szCs w:val="32"/>
              </w:rPr>
              <w:t>士學位論文</w:t>
            </w:r>
          </w:p>
          <w:p w14:paraId="068326F0" w14:textId="7862AA08" w:rsidR="00084DC6" w:rsidRDefault="00883677">
            <w:pPr>
              <w:autoSpaceDE w:val="0"/>
              <w:spacing w:before="240"/>
              <w:jc w:val="center"/>
              <w:textAlignment w:val="bottom"/>
            </w:pPr>
            <w:r>
              <w:rPr>
                <w:rFonts w:eastAsia="Times New Roman"/>
                <w:kern w:val="0"/>
                <w:szCs w:val="20"/>
                <w:u w:val="single"/>
              </w:rPr>
              <w:t xml:space="preserve">                        </w:t>
            </w:r>
            <w:r>
              <w:rPr>
                <w:rFonts w:eastAsia="Times New Roman" w:hint="eastAsia"/>
                <w:kern w:val="0"/>
                <w:szCs w:val="20"/>
                <w:u w:val="single"/>
              </w:rPr>
              <w:t xml:space="preserve">                       </w:t>
            </w:r>
            <w:r>
              <w:rPr>
                <w:rFonts w:eastAsia="Times New Roman"/>
                <w:kern w:val="0"/>
                <w:szCs w:val="20"/>
                <w:u w:val="single"/>
              </w:rPr>
              <w:t xml:space="preserve">                   </w:t>
            </w:r>
            <w:r>
              <w:rPr>
                <w:rFonts w:eastAsia="標楷體" w:cs="標楷體"/>
                <w:kern w:val="0"/>
                <w:szCs w:val="20"/>
                <w:u w:val="single"/>
              </w:rPr>
              <w:t>學號：</w:t>
            </w:r>
            <w:r>
              <w:rPr>
                <w:rFonts w:eastAsia="標楷體" w:cs="標楷體" w:hint="eastAsia"/>
                <w:kern w:val="0"/>
                <w:szCs w:val="20"/>
                <w:u w:val="single"/>
              </w:rPr>
              <w:t>M9x16xxx</w:t>
            </w:r>
          </w:p>
          <w:p w14:paraId="7079712B" w14:textId="6F101DEA" w:rsidR="00084DC6" w:rsidRPr="00F81AE8" w:rsidRDefault="00F81AE8" w:rsidP="00F81AE8">
            <w:pPr>
              <w:autoSpaceDE w:val="0"/>
              <w:spacing w:before="2000"/>
              <w:jc w:val="center"/>
              <w:textAlignment w:val="bottom"/>
            </w:pPr>
            <w:r w:rsidRPr="00F81AE8">
              <w:rPr>
                <w:noProof/>
              </w:rPr>
              <mc:AlternateContent>
                <mc:Choice Requires="wps">
                  <w:drawing>
                    <wp:anchor distT="0" distB="0" distL="114300" distR="114300" simplePos="0" relativeHeight="251653632" behindDoc="1" locked="0" layoutInCell="1" allowOverlap="1" wp14:anchorId="26960558" wp14:editId="72B7B5BC">
                      <wp:simplePos x="0" y="0"/>
                      <wp:positionH relativeFrom="margin">
                        <wp:posOffset>528637</wp:posOffset>
                      </wp:positionH>
                      <wp:positionV relativeFrom="paragraph">
                        <wp:posOffset>1110298</wp:posOffset>
                      </wp:positionV>
                      <wp:extent cx="5143500" cy="1356995"/>
                      <wp:effectExtent l="0" t="0" r="19050" b="30035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1356995"/>
                              </a:xfrm>
                              <a:prstGeom prst="wedgeRectCallout">
                                <a:avLst>
                                  <a:gd name="adj1" fmla="val -43519"/>
                                  <a:gd name="adj2" fmla="val 70000"/>
                                </a:avLst>
                              </a:prstGeom>
                              <a:solidFill>
                                <a:srgbClr val="FFFFFF"/>
                              </a:solidFill>
                              <a:ln w="93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6A1657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6" type="#_x0000_t61" style="position:absolute;margin-left:41.6pt;margin-top:87.45pt;width:405pt;height:106.85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" adj="1400" strokeweight=".26mm">
                      <v:stroke dashstyle="1 1" endcap="round"/>
                      <v:path arrowok="t"/>
                      <w10:wrap anchorx="margin"/>
                    </v:shape>
                  </w:pict>
                </mc:Fallback>
              </mc:AlternateContent>
            </w:r>
            <w:r w:rsidR="00BD5C52" w:rsidRPr="00F81AE8">
              <w:rPr>
                <w:noProof/>
              </w:rPr>
              <mc:AlternateContent>
                <mc:Choice Requires="wps">
                  <w:drawing>
                    <wp:anchor distT="0" distB="0" distL="114935" distR="114935" simplePos="0" relativeHeight="251658752" behindDoc="0" locked="0" layoutInCell="1" allowOverlap="1" wp14:anchorId="17781FA3" wp14:editId="7E8F8390">
                      <wp:simplePos x="0" y="0"/>
                      <wp:positionH relativeFrom="margin">
                        <wp:posOffset>228600</wp:posOffset>
                      </wp:positionH>
                      <wp:positionV relativeFrom="paragraph">
                        <wp:posOffset>29845</wp:posOffset>
                      </wp:positionV>
                      <wp:extent cx="1828165" cy="570865"/>
                      <wp:effectExtent l="0" t="0" r="635" b="63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165" cy="570865"/>
                              </a:xfrm>
                              <a:prstGeom prst="rect">
                                <a:avLst/>
                              </a:prstGeom>
                              <a:solidFill>
                                <a:srgbClr val="FFFFFF"/>
                              </a:solidFill>
                              <a:ln w="9525" cmpd="sng">
                                <a:solidFill>
                                  <a:srgbClr val="000000"/>
                                </a:solidFill>
                                <a:prstDash val="solid"/>
                                <a:miter lim="800000"/>
                                <a:headEnd/>
                                <a:tailEnd/>
                              </a:ln>
                            </wps:spPr>
                            <wps:txbx>
                              <w:txbxContent>
                                <w:p w14:paraId="2CA5486C" w14:textId="77777777" w:rsidR="00084DC6" w:rsidRDefault="00883677">
                                  <w:pPr>
                                    <w:jc w:val="center"/>
                                  </w:pPr>
                                  <w:r>
                                    <w:rPr>
                                      <w:rFonts w:eastAsia="標楷體" w:cs="標楷體"/>
                                      <w:color w:val="0000FF"/>
                                    </w:rPr>
                                    <w:t>管研所</w:t>
                                  </w:r>
                                  <w:r>
                                    <w:rPr>
                                      <w:rFonts w:eastAsia="標楷體"/>
                                      <w:color w:val="0000FF"/>
                                    </w:rPr>
                                    <w:t>EMBA</w:t>
                                  </w:r>
                                  <w:r>
                                    <w:rPr>
                                      <w:rFonts w:eastAsia="標楷體" w:cs="標楷體"/>
                                      <w:color w:val="0000FF"/>
                                    </w:rPr>
                                    <w:t>正式名稱</w:t>
                                  </w:r>
                                </w:p>
                                <w:p w14:paraId="5BD81307" w14:textId="77777777" w:rsidR="00084DC6" w:rsidRDefault="00883677">
                                  <w:pPr>
                                    <w:jc w:val="center"/>
                                  </w:pPr>
                                  <w:r>
                                    <w:rPr>
                                      <w:rFonts w:eastAsia="標楷體"/>
                                      <w:color w:val="0000FF"/>
                                    </w:rPr>
                                    <w:t>(</w:t>
                                  </w:r>
                                  <w:r>
                                    <w:rPr>
                                      <w:rFonts w:eastAsia="標楷體" w:cs="標楷體"/>
                                      <w:color w:val="FF0000"/>
                                    </w:rPr>
                                    <w:t>不必特別註明組別</w:t>
                                  </w:r>
                                  <w:r>
                                    <w:rPr>
                                      <w:rFonts w:eastAsia="標楷體"/>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1FA3" id="Text Box 9" o:spid="_x0000_s1035" type="#_x0000_t202" style="position:absolute;left:0;text-align:left;margin-left:18pt;margin-top:2.35pt;width:143.95pt;height:44.95pt;z-index:2516587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">
                      <v:path arrowok="t"/>
                      <v:textbox>
                        <w:txbxContent>
                          <w:p w14:paraId="2CA5486C" w14:textId="77777777" w:rsidR="00084DC6" w:rsidRDefault="00883677">
                            <w:pPr>
                              <w:jc w:val="center"/>
                            </w:pPr>
                            <w:r>
                              <w:rPr>
                                <w:rFonts w:eastAsia="標楷體" w:cs="標楷體"/>
                                <w:color w:val="0000FF"/>
                              </w:rPr>
                              <w:t>管研所</w:t>
                            </w:r>
                            <w:r>
                              <w:rPr>
                                <w:rFonts w:eastAsia="標楷體"/>
                                <w:color w:val="0000FF"/>
                              </w:rPr>
                              <w:t>EMBA</w:t>
                            </w:r>
                            <w:r>
                              <w:rPr>
                                <w:rFonts w:eastAsia="標楷體" w:cs="標楷體"/>
                                <w:color w:val="0000FF"/>
                              </w:rPr>
                              <w:t>正式名稱</w:t>
                            </w:r>
                          </w:p>
                          <w:p w14:paraId="5BD81307" w14:textId="77777777" w:rsidR="00084DC6" w:rsidRDefault="00883677">
                            <w:pPr>
                              <w:jc w:val="center"/>
                            </w:pPr>
                            <w:r>
                              <w:rPr>
                                <w:rFonts w:eastAsia="標楷體"/>
                                <w:color w:val="0000FF"/>
                              </w:rPr>
                              <w:t>(</w:t>
                            </w:r>
                            <w:r>
                              <w:rPr>
                                <w:rFonts w:eastAsia="標楷體" w:cs="標楷體"/>
                                <w:color w:val="FF0000"/>
                              </w:rPr>
                              <w:t>不必特別註明組別</w:t>
                            </w:r>
                            <w:r>
                              <w:rPr>
                                <w:rFonts w:eastAsia="標楷體"/>
                                <w:color w:val="0000FF"/>
                              </w:rPr>
                              <w:t>)</w:t>
                            </w:r>
                          </w:p>
                        </w:txbxContent>
                      </v:textbox>
                      <w10:wrap anchorx="margin"/>
                    </v:shape>
                  </w:pict>
                </mc:Fallback>
              </mc:AlternateContent>
            </w:r>
            <w:r w:rsidR="00BD5C52" w:rsidRPr="00F81AE8">
              <w:rPr>
                <w:rFonts w:eastAsia="標楷體" w:cs="標楷體"/>
                <w:spacing w:val="60"/>
                <w:kern w:val="0"/>
              </w:rPr>
              <w:t>重複性工程排</w:t>
            </w:r>
            <w:r w:rsidR="00BD5C52" w:rsidRPr="00F81AE8">
              <w:rPr>
                <w:rFonts w:eastAsia="Times New Roman" w:hint="eastAsia"/>
                <w:spacing w:val="60"/>
                <w:kern w:val="0"/>
              </w:rPr>
              <w:t xml:space="preserve"> </w:t>
            </w:r>
            <w:r w:rsidR="00BD5C52" w:rsidRPr="00F81AE8">
              <w:rPr>
                <w:rFonts w:eastAsia="標楷體" w:cs="標楷體"/>
                <w:spacing w:val="60"/>
                <w:kern w:val="0"/>
              </w:rPr>
              <w:t>程規劃方法之研究</w:t>
            </w:r>
          </w:p>
          <w:p w14:paraId="7DF7705C" w14:textId="32CEDF35" w:rsidR="00084DC6" w:rsidRPr="00F81AE8" w:rsidRDefault="00883677" w:rsidP="00F81AE8">
            <w:pPr>
              <w:autoSpaceDE w:val="0"/>
              <w:spacing w:before="480"/>
              <w:jc w:val="center"/>
              <w:textAlignment w:val="bottom"/>
            </w:pPr>
            <w:r w:rsidRPr="00F81AE8">
              <w:rPr>
                <w:rFonts w:eastAsia="標楷體"/>
                <w:kern w:val="0"/>
              </w:rPr>
              <w:t>A New Algorithm for Scheduling</w:t>
            </w:r>
          </w:p>
          <w:p w14:paraId="189E6F70" w14:textId="59355BD0" w:rsidR="00084DC6" w:rsidRPr="00F81AE8" w:rsidRDefault="00883677">
            <w:pPr>
              <w:autoSpaceDE w:val="0"/>
              <w:spacing w:before="240"/>
              <w:jc w:val="center"/>
              <w:textAlignment w:val="bottom"/>
            </w:pPr>
            <w:r w:rsidRPr="00F81AE8">
              <w:rPr>
                <w:rFonts w:eastAsia="標楷體"/>
                <w:kern w:val="0"/>
              </w:rPr>
              <w:t>Repetitive Construction Projects</w:t>
            </w:r>
            <w:r w:rsidRPr="00F81AE8">
              <w:rPr>
                <w:rFonts w:eastAsia="標楷體" w:hint="eastAsia"/>
                <w:kern w:val="0"/>
              </w:rPr>
              <w:t xml:space="preserve"> </w:t>
            </w:r>
          </w:p>
          <w:p w14:paraId="1125D277" w14:textId="77777777" w:rsidR="00084DC6" w:rsidRDefault="00084DC6">
            <w:pPr>
              <w:autoSpaceDE w:val="0"/>
              <w:spacing w:before="240"/>
              <w:jc w:val="center"/>
              <w:textAlignment w:val="bottom"/>
              <w:rPr>
                <w:rFonts w:eastAsia="標楷體"/>
                <w:kern w:val="0"/>
                <w:sz w:val="38"/>
                <w:szCs w:val="20"/>
              </w:rPr>
            </w:pPr>
          </w:p>
          <w:p w14:paraId="7307CA3D" w14:textId="77777777" w:rsidR="00084DC6" w:rsidRDefault="00BD5C52">
            <w:pPr>
              <w:autoSpaceDE w:val="0"/>
              <w:spacing w:before="240"/>
              <w:jc w:val="center"/>
              <w:textAlignment w:val="bottom"/>
              <w:rPr>
                <w:rFonts w:eastAsia="標楷體"/>
                <w:kern w:val="0"/>
                <w:sz w:val="38"/>
                <w:szCs w:val="20"/>
              </w:rPr>
            </w:pPr>
            <w:r>
              <w:rPr>
                <w:noProof/>
              </w:rPr>
              <mc:AlternateContent>
                <mc:Choice Requires="wps">
                  <w:drawing>
                    <wp:anchor distT="0" distB="0" distL="114935" distR="114935" simplePos="0" relativeHeight="251654656" behindDoc="0" locked="0" layoutInCell="1" allowOverlap="1" wp14:anchorId="36FC15F5" wp14:editId="0926D764">
                      <wp:simplePos x="0" y="0"/>
                      <wp:positionH relativeFrom="margin">
                        <wp:posOffset>185737</wp:posOffset>
                      </wp:positionH>
                      <wp:positionV relativeFrom="paragraph">
                        <wp:posOffset>73342</wp:posOffset>
                      </wp:positionV>
                      <wp:extent cx="2399665" cy="913765"/>
                      <wp:effectExtent l="0" t="0" r="635"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9665" cy="913765"/>
                              </a:xfrm>
                              <a:prstGeom prst="rect">
                                <a:avLst/>
                              </a:prstGeom>
                              <a:solidFill>
                                <a:srgbClr val="FFFFFF"/>
                              </a:solidFill>
                              <a:ln w="9525" cmpd="sng">
                                <a:solidFill>
                                  <a:srgbClr val="000000"/>
                                </a:solidFill>
                                <a:prstDash val="solid"/>
                                <a:miter lim="800000"/>
                                <a:headEnd/>
                                <a:tailEnd/>
                              </a:ln>
                            </wps:spPr>
                            <wps:txbx>
                              <w:txbxContent>
                                <w:p w14:paraId="6D31FD49" w14:textId="77777777" w:rsidR="00084DC6" w:rsidRDefault="00883677">
                                  <w:r>
                                    <w:rPr>
                                      <w:rFonts w:eastAsia="標楷體" w:cs="標楷體"/>
                                      <w:color w:val="0000FF"/>
                                    </w:rPr>
                                    <w:t>中英文論文名稱</w:t>
                                  </w:r>
                                </w:p>
                                <w:p w14:paraId="31CED2E8" w14:textId="77777777" w:rsidR="00084DC6" w:rsidRDefault="00883677">
                                  <w:r>
                                    <w:rPr>
                                      <w:rFonts w:eastAsia="標楷體" w:cs="標楷體"/>
                                      <w:color w:val="0000FF"/>
                                    </w:rPr>
                                    <w:t>字體：中文：標楷體</w:t>
                                  </w:r>
                                </w:p>
                                <w:p w14:paraId="667DCBA5" w14:textId="77777777" w:rsidR="00084DC6" w:rsidRDefault="00883677">
                                  <w:r>
                                    <w:rPr>
                                      <w:rFonts w:eastAsia="標楷體" w:cs="標楷體"/>
                                      <w:color w:val="0000FF"/>
                                    </w:rPr>
                                    <w:t xml:space="preserve">　　　英文：</w:t>
                                  </w:r>
                                  <w:r>
                                    <w:rPr>
                                      <w:rFonts w:eastAsia="標楷體"/>
                                      <w:color w:val="0000FF"/>
                                    </w:rPr>
                                    <w:t>Times New Roman</w:t>
                                  </w:r>
                                </w:p>
                                <w:p w14:paraId="02FA7015" w14:textId="77777777" w:rsidR="00084DC6" w:rsidRDefault="00883677">
                                  <w:r>
                                    <w:rPr>
                                      <w:rFonts w:eastAsia="標楷體" w:cs="標楷體"/>
                                      <w:color w:val="0000FF"/>
                                    </w:rPr>
                                    <w:t>對齊方式：置中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15F5" id="Text Box 5" o:spid="_x0000_s1036" type="#_x0000_t202" style="position:absolute;left:0;text-align:left;margin-left:14.6pt;margin-top:5.75pt;width:188.95pt;height:71.95pt;z-index:2516546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">
                      <v:path arrowok="t"/>
                      <v:textbox>
                        <w:txbxContent>
                          <w:p w14:paraId="6D31FD49" w14:textId="77777777" w:rsidR="00084DC6" w:rsidRDefault="00883677">
                            <w:r>
                              <w:rPr>
                                <w:rFonts w:eastAsia="標楷體" w:cs="標楷體"/>
                                <w:color w:val="0000FF"/>
                              </w:rPr>
                              <w:t>中英文論文名稱</w:t>
                            </w:r>
                          </w:p>
                          <w:p w14:paraId="31CED2E8" w14:textId="77777777" w:rsidR="00084DC6" w:rsidRDefault="00883677">
                            <w:r>
                              <w:rPr>
                                <w:rFonts w:eastAsia="標楷體" w:cs="標楷體"/>
                                <w:color w:val="0000FF"/>
                              </w:rPr>
                              <w:t>字體：中文：標楷體</w:t>
                            </w:r>
                          </w:p>
                          <w:p w14:paraId="667DCBA5" w14:textId="77777777" w:rsidR="00084DC6" w:rsidRDefault="00883677">
                            <w:r>
                              <w:rPr>
                                <w:rFonts w:eastAsia="標楷體" w:cs="標楷體"/>
                                <w:color w:val="0000FF"/>
                              </w:rPr>
                              <w:t xml:space="preserve">　　　英文：</w:t>
                            </w:r>
                            <w:r>
                              <w:rPr>
                                <w:rFonts w:eastAsia="標楷體"/>
                                <w:color w:val="0000FF"/>
                              </w:rPr>
                              <w:t>Times New Roman</w:t>
                            </w:r>
                          </w:p>
                          <w:p w14:paraId="02FA7015" w14:textId="77777777" w:rsidR="00084DC6" w:rsidRDefault="00883677">
                            <w:r>
                              <w:rPr>
                                <w:rFonts w:eastAsia="標楷體" w:cs="標楷體"/>
                                <w:color w:val="0000FF"/>
                              </w:rPr>
                              <w:t>對齊方式：置中</w:t>
                            </w:r>
                          </w:p>
                        </w:txbxContent>
                      </v:textbox>
                      <w10:wrap anchorx="margin"/>
                    </v:shape>
                  </w:pict>
                </mc:Fallback>
              </mc:AlternateContent>
            </w:r>
          </w:p>
          <w:p w14:paraId="7E7EE06A" w14:textId="0E2F89A8" w:rsidR="00084DC6" w:rsidRPr="00F81AE8" w:rsidRDefault="00F81AE8" w:rsidP="00F81AE8">
            <w:pPr>
              <w:autoSpaceDE w:val="0"/>
              <w:spacing w:before="2280"/>
              <w:textAlignment w:val="bottom"/>
              <w:rPr>
                <w:sz w:val="28"/>
                <w:szCs w:val="28"/>
              </w:rPr>
            </w:pPr>
            <w:r>
              <w:rPr>
                <w:noProof/>
              </w:rPr>
              <mc:AlternateContent>
                <mc:Choice Requires="wps">
                  <w:drawing>
                    <wp:anchor distT="0" distB="0" distL="114935" distR="114935" simplePos="0" relativeHeight="251656704" behindDoc="0" locked="0" layoutInCell="1" allowOverlap="1" wp14:anchorId="48C58B1C" wp14:editId="702EB787">
                      <wp:simplePos x="0" y="0"/>
                      <wp:positionH relativeFrom="margin">
                        <wp:posOffset>4371340</wp:posOffset>
                      </wp:positionH>
                      <wp:positionV relativeFrom="paragraph">
                        <wp:posOffset>1342390</wp:posOffset>
                      </wp:positionV>
                      <wp:extent cx="1838325" cy="1190625"/>
                      <wp:effectExtent l="0" t="0" r="28575" b="285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325" cy="1190625"/>
                              </a:xfrm>
                              <a:prstGeom prst="rect">
                                <a:avLst/>
                              </a:prstGeom>
                              <a:solidFill>
                                <a:srgbClr val="FFFFFF"/>
                              </a:solidFill>
                              <a:ln w="9525" cmpd="sng">
                                <a:solidFill>
                                  <a:srgbClr val="000000"/>
                                </a:solidFill>
                                <a:prstDash val="solid"/>
                                <a:miter lim="800000"/>
                                <a:headEnd/>
                                <a:tailEnd/>
                              </a:ln>
                            </wps:spPr>
                            <wps:txbx>
                              <w:txbxContent>
                                <w:p w14:paraId="1440EF29" w14:textId="77777777" w:rsidR="00084DC6" w:rsidRDefault="00883677">
                                  <w:r>
                                    <w:rPr>
                                      <w:rFonts w:eastAsia="標楷體" w:cs="標楷體"/>
                                      <w:color w:val="0000FF"/>
                                    </w:rPr>
                                    <w:t>論文出版日期，</w:t>
                                  </w:r>
                                  <w:r>
                                    <w:rPr>
                                      <w:rFonts w:eastAsia="標楷體" w:cs="標楷體"/>
                                      <w:color w:val="FF0000"/>
                                    </w:rPr>
                                    <w:t>寫到月即可</w:t>
                                  </w:r>
                                  <w:r>
                                    <w:rPr>
                                      <w:rFonts w:eastAsia="標楷體" w:cs="標楷體"/>
                                      <w:color w:val="0000FF"/>
                                    </w:rPr>
                                    <w:t>。建議日期：</w:t>
                                  </w:r>
                                </w:p>
                                <w:p w14:paraId="1A23AFCB" w14:textId="77777777" w:rsidR="00084DC6" w:rsidRDefault="00883677">
                                  <w:r>
                                    <w:rPr>
                                      <w:rFonts w:eastAsia="標楷體" w:cs="標楷體"/>
                                      <w:color w:val="0000FF"/>
                                    </w:rPr>
                                    <w:t>上學期畢業：</w:t>
                                  </w:r>
                                  <w:r>
                                    <w:rPr>
                                      <w:rFonts w:eastAsia="標楷體"/>
                                      <w:color w:val="0000FF"/>
                                    </w:rPr>
                                    <w:t>xx</w:t>
                                  </w:r>
                                  <w:r>
                                    <w:rPr>
                                      <w:rFonts w:eastAsia="標楷體" w:cs="標楷體"/>
                                      <w:color w:val="0000FF"/>
                                    </w:rPr>
                                    <w:t>年一月</w:t>
                                  </w:r>
                                </w:p>
                                <w:p w14:paraId="661BC58D" w14:textId="77777777" w:rsidR="00084DC6" w:rsidRDefault="00883677">
                                  <w:r>
                                    <w:rPr>
                                      <w:rFonts w:eastAsia="標楷體" w:cs="標楷體"/>
                                      <w:color w:val="0000FF"/>
                                    </w:rPr>
                                    <w:t>下學期畢業：</w:t>
                                  </w:r>
                                  <w:r>
                                    <w:rPr>
                                      <w:rFonts w:eastAsia="標楷體"/>
                                      <w:color w:val="0000FF"/>
                                    </w:rPr>
                                    <w:t>xx</w:t>
                                  </w:r>
                                  <w:r>
                                    <w:rPr>
                                      <w:rFonts w:eastAsia="標楷體" w:cs="標楷體"/>
                                      <w:color w:val="0000FF"/>
                                    </w:rPr>
                                    <w:t>年六月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8B1C" id="Text Box 7" o:spid="_x0000_s1037" type="#_x0000_t202" style="position:absolute;margin-left:344.2pt;margin-top:105.7pt;width:144.75pt;height:93.75pt;z-index:2516567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">
                      <v:path arrowok="t"/>
                      <v:textbox>
                        <w:txbxContent>
                          <w:p w14:paraId="1440EF29" w14:textId="77777777" w:rsidR="00084DC6" w:rsidRDefault="00883677">
                            <w:r>
                              <w:rPr>
                                <w:rFonts w:eastAsia="標楷體" w:cs="標楷體"/>
                                <w:color w:val="0000FF"/>
                              </w:rPr>
                              <w:t>論文出版日期，</w:t>
                            </w:r>
                            <w:r>
                              <w:rPr>
                                <w:rFonts w:eastAsia="標楷體" w:cs="標楷體"/>
                                <w:color w:val="FF0000"/>
                              </w:rPr>
                              <w:t>寫到月即可</w:t>
                            </w:r>
                            <w:r>
                              <w:rPr>
                                <w:rFonts w:eastAsia="標楷體" w:cs="標楷體"/>
                                <w:color w:val="0000FF"/>
                              </w:rPr>
                              <w:t>。建議日期：</w:t>
                            </w:r>
                          </w:p>
                          <w:p w14:paraId="1A23AFCB" w14:textId="77777777" w:rsidR="00084DC6" w:rsidRDefault="00883677">
                            <w:r>
                              <w:rPr>
                                <w:rFonts w:eastAsia="標楷體" w:cs="標楷體"/>
                                <w:color w:val="0000FF"/>
                              </w:rPr>
                              <w:t>上學期畢業：</w:t>
                            </w:r>
                            <w:r>
                              <w:rPr>
                                <w:rFonts w:eastAsia="標楷體"/>
                                <w:color w:val="0000FF"/>
                              </w:rPr>
                              <w:t>xx</w:t>
                            </w:r>
                            <w:r>
                              <w:rPr>
                                <w:rFonts w:eastAsia="標楷體" w:cs="標楷體"/>
                                <w:color w:val="0000FF"/>
                              </w:rPr>
                              <w:t>年一月</w:t>
                            </w:r>
                          </w:p>
                          <w:p w14:paraId="661BC58D" w14:textId="77777777" w:rsidR="00084DC6" w:rsidRDefault="00883677">
                            <w:r>
                              <w:rPr>
                                <w:rFonts w:eastAsia="標楷體" w:cs="標楷體"/>
                                <w:color w:val="0000FF"/>
                              </w:rPr>
                              <w:t>下學期畢業：</w:t>
                            </w:r>
                            <w:r>
                              <w:rPr>
                                <w:rFonts w:eastAsia="標楷體"/>
                                <w:color w:val="0000FF"/>
                              </w:rPr>
                              <w:t>xx</w:t>
                            </w:r>
                            <w:r>
                              <w:rPr>
                                <w:rFonts w:eastAsia="標楷體" w:cs="標楷體"/>
                                <w:color w:val="0000FF"/>
                              </w:rPr>
                              <w:t>年六月</w:t>
                            </w:r>
                          </w:p>
                        </w:txbxContent>
                      </v:textbox>
                      <w10:wrap anchorx="margin"/>
                    </v:shape>
                  </w:pict>
                </mc:Fallback>
              </mc:AlternateContent>
            </w:r>
            <w:r>
              <w:rPr>
                <w:rFonts w:eastAsia="標楷體"/>
                <w:kern w:val="0"/>
                <w:sz w:val="38"/>
                <w:szCs w:val="20"/>
              </w:rPr>
              <w:t xml:space="preserve">                   </w:t>
            </w:r>
            <w:r w:rsidR="00883677" w:rsidRPr="00F81AE8">
              <w:rPr>
                <w:rFonts w:eastAsia="標楷體" w:cs="標楷體"/>
                <w:kern w:val="0"/>
                <w:sz w:val="28"/>
                <w:szCs w:val="28"/>
              </w:rPr>
              <w:t>研</w:t>
            </w:r>
            <w:r w:rsidR="00883677" w:rsidRPr="00F81AE8">
              <w:rPr>
                <w:rFonts w:eastAsia="Times New Roman"/>
                <w:kern w:val="0"/>
                <w:sz w:val="28"/>
                <w:szCs w:val="28"/>
              </w:rPr>
              <w:t xml:space="preserve"> </w:t>
            </w:r>
            <w:r w:rsidR="00883677" w:rsidRPr="00F81AE8">
              <w:rPr>
                <w:rFonts w:eastAsia="標楷體" w:cs="標楷體"/>
                <w:kern w:val="0"/>
                <w:sz w:val="28"/>
                <w:szCs w:val="28"/>
              </w:rPr>
              <w:t>究</w:t>
            </w:r>
            <w:r w:rsidR="00883677" w:rsidRPr="00F81AE8">
              <w:rPr>
                <w:rFonts w:eastAsia="Times New Roman"/>
                <w:kern w:val="0"/>
                <w:sz w:val="28"/>
                <w:szCs w:val="28"/>
              </w:rPr>
              <w:t xml:space="preserve"> </w:t>
            </w:r>
            <w:r w:rsidR="00883677" w:rsidRPr="00F81AE8">
              <w:rPr>
                <w:rFonts w:eastAsia="標楷體" w:cs="標楷體"/>
                <w:kern w:val="0"/>
                <w:sz w:val="28"/>
                <w:szCs w:val="28"/>
              </w:rPr>
              <w:t>生：吳旻謙</w:t>
            </w:r>
          </w:p>
          <w:p w14:paraId="64743A17" w14:textId="163F1C5B" w:rsidR="00084DC6" w:rsidRPr="00F81AE8" w:rsidRDefault="00BD5C52">
            <w:pPr>
              <w:autoSpaceDE w:val="0"/>
              <w:spacing w:before="240"/>
              <w:ind w:firstLine="3600"/>
              <w:textAlignment w:val="bottom"/>
              <w:rPr>
                <w:sz w:val="28"/>
                <w:szCs w:val="28"/>
              </w:rPr>
            </w:pPr>
            <w:r w:rsidRPr="00F81AE8">
              <w:rPr>
                <w:rFonts w:eastAsia="標楷體" w:cs="標楷體"/>
                <w:kern w:val="0"/>
                <w:sz w:val="28"/>
                <w:szCs w:val="28"/>
              </w:rPr>
              <w:t>指導教授：王慶煌　博士</w:t>
            </w:r>
          </w:p>
          <w:p w14:paraId="59E580A9" w14:textId="77777777" w:rsidR="00084DC6" w:rsidRPr="00F81AE8" w:rsidRDefault="00BD5C52">
            <w:pPr>
              <w:autoSpaceDE w:val="0"/>
              <w:spacing w:before="1080"/>
              <w:jc w:val="center"/>
              <w:textAlignment w:val="bottom"/>
              <w:rPr>
                <w:sz w:val="28"/>
                <w:szCs w:val="28"/>
              </w:rPr>
            </w:pPr>
            <w:r w:rsidRPr="00F81AE8">
              <w:rPr>
                <w:noProof/>
                <w:sz w:val="28"/>
                <w:szCs w:val="28"/>
              </w:rPr>
              <mc:AlternateContent>
                <mc:Choice Requires="wps">
                  <w:drawing>
                    <wp:anchor distT="0" distB="0" distL="114300" distR="114300" simplePos="0" relativeHeight="251655680" behindDoc="1" locked="0" layoutInCell="1" allowOverlap="1" wp14:anchorId="2569DEAA" wp14:editId="650768EF">
                      <wp:simplePos x="0" y="0"/>
                      <wp:positionH relativeFrom="margin">
                        <wp:posOffset>1343342</wp:posOffset>
                      </wp:positionH>
                      <wp:positionV relativeFrom="paragraph">
                        <wp:posOffset>598170</wp:posOffset>
                      </wp:positionV>
                      <wp:extent cx="3429000" cy="498475"/>
                      <wp:effectExtent l="0" t="114300" r="19050" b="1587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429000" cy="498475"/>
                              </a:xfrm>
                              <a:prstGeom prst="wedgeRoundRectCallout">
                                <a:avLst>
                                  <a:gd name="adj1" fmla="val -38907"/>
                                  <a:gd name="adj2" fmla="val 68611"/>
                                  <a:gd name="adj3" fmla="val 16667"/>
                                </a:avLst>
                              </a:prstGeom>
                              <a:solidFill>
                                <a:srgbClr val="FFFFFF"/>
                              </a:solidFill>
                              <a:ln w="93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1080000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219B6C8" id="AutoShape 6" o:spid="_x0000_s1026" type="#_x0000_t62" style="position:absolute;margin-left:105.75pt;margin-top:47.1pt;width:270pt;height:39.25pt;flip:x y;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" adj="2396,25620" strokeweight=".26mm">
                      <v:stroke dashstyle="1 1" endcap="round"/>
                      <v:path arrowok="t"/>
                      <v:textbox style="mso-rotate:180"/>
                      <w10:wrap anchorx="margin"/>
                    </v:shape>
                  </w:pict>
                </mc:Fallback>
              </mc:AlternateContent>
            </w:r>
            <w:r w:rsidRPr="00F81AE8">
              <w:rPr>
                <w:rFonts w:eastAsia="標楷體" w:cs="標楷體"/>
                <w:spacing w:val="100"/>
                <w:kern w:val="0"/>
                <w:sz w:val="28"/>
                <w:szCs w:val="28"/>
              </w:rPr>
              <w:t>中華民國九十</w:t>
            </w:r>
            <w:r w:rsidRPr="00F81AE8">
              <w:rPr>
                <w:rFonts w:eastAsia="標楷體" w:cs="標楷體" w:hint="eastAsia"/>
                <w:spacing w:val="100"/>
                <w:kern w:val="0"/>
                <w:sz w:val="28"/>
                <w:szCs w:val="28"/>
              </w:rPr>
              <w:t>九</w:t>
            </w:r>
            <w:r w:rsidRPr="00F81AE8">
              <w:rPr>
                <w:rFonts w:eastAsia="標楷體" w:cs="標楷體"/>
                <w:spacing w:val="100"/>
                <w:kern w:val="0"/>
                <w:sz w:val="28"/>
                <w:szCs w:val="28"/>
              </w:rPr>
              <w:t>年六月</w:t>
            </w:r>
          </w:p>
        </w:tc>
      </w:tr>
    </w:tbl>
    <w:p w14:paraId="294AB1D7" w14:textId="77777777" w:rsidR="00084DC6" w:rsidRDefault="00084DC6">
      <w:pPr>
        <w:sectPr w:rsidR="00084DC6">
          <w:pgSz w:w="11906" w:h="16838"/>
          <w:pgMar w:top="1134" w:right="1134" w:bottom="1134" w:left="1134" w:header="720" w:footer="720" w:gutter="0"/>
          <w:cols w:space="720"/>
          <w:docGrid w:linePitch="360"/>
        </w:sectPr>
      </w:pPr>
    </w:p>
    <w:p w14:paraId="31953FDA" w14:textId="77777777" w:rsidR="00084DC6" w:rsidRDefault="00BD5C52">
      <w:pPr>
        <w:tabs>
          <w:tab w:val="left" w:pos="2835"/>
        </w:tabs>
        <w:autoSpaceDE w:val="0"/>
        <w:spacing w:before="240"/>
        <w:jc w:val="center"/>
        <w:textAlignment w:val="bottom"/>
      </w:pPr>
      <w:r>
        <w:rPr>
          <w:noProof/>
        </w:rPr>
        <w:lastRenderedPageBreak/>
        <mc:AlternateContent>
          <mc:Choice Requires="wps">
            <w:drawing>
              <wp:anchor distT="0" distB="0" distL="114935" distR="114935" simplePos="0" relativeHeight="251661824" behindDoc="0" locked="0" layoutInCell="1" allowOverlap="1" wp14:anchorId="4F90207C" wp14:editId="673B0465">
                <wp:simplePos x="0" y="0"/>
                <wp:positionH relativeFrom="column">
                  <wp:posOffset>5486400</wp:posOffset>
                </wp:positionH>
                <wp:positionV relativeFrom="paragraph">
                  <wp:posOffset>5080</wp:posOffset>
                </wp:positionV>
                <wp:extent cx="570865" cy="337185"/>
                <wp:effectExtent l="0" t="0" r="635" b="571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 cy="337185"/>
                        </a:xfrm>
                        <a:prstGeom prst="rect">
                          <a:avLst/>
                        </a:prstGeom>
                        <a:solidFill>
                          <a:srgbClr val="FFFFFF"/>
                        </a:solidFill>
                        <a:ln w="9525" cmpd="sng">
                          <a:solidFill>
                            <a:srgbClr val="000000"/>
                          </a:solidFill>
                          <a:prstDash val="solid"/>
                          <a:miter lim="800000"/>
                          <a:headEnd/>
                          <a:tailEnd/>
                        </a:ln>
                      </wps:spPr>
                      <wps:txbx>
                        <w:txbxContent>
                          <w:p w14:paraId="2981A93E" w14:textId="77777777" w:rsidR="00084DC6" w:rsidRDefault="00883677">
                            <w:r>
                              <w:rPr>
                                <w:rFonts w:ascii="標楷體" w:eastAsia="標楷體" w:hAnsi="標楷體" w:cs="標楷體" w:hint="eastAsia"/>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207C" id="Text Box 12" o:spid="_x0000_s1038" type="#_x0000_t202" style="position:absolute;left:0;text-align:left;margin-left:6in;margin-top:.4pt;width:44.95pt;height:26.5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">
                <v:path arrowok="t"/>
                <v:textbox>
                  <w:txbxContent>
                    <w:p w14:paraId="2981A93E" w14:textId="77777777" w:rsidR="00084DC6" w:rsidRDefault="00883677">
                      <w:r>
                        <w:rPr>
                          <w:rFonts w:ascii="標楷體" w:eastAsia="標楷體" w:hAnsi="標楷體" w:cs="標楷體" w:hint="eastAsia"/>
                        </w:rPr>
                        <w:t>範例</w:t>
                      </w:r>
                    </w:p>
                  </w:txbxContent>
                </v:textbox>
              </v:shape>
            </w:pict>
          </mc:Fallback>
        </mc:AlternateContent>
      </w:r>
      <w:r>
        <w:rPr>
          <w:rFonts w:eastAsia="標楷體" w:cs="標楷體"/>
          <w:noProof/>
          <w:kern w:val="0"/>
          <w:sz w:val="40"/>
          <w:szCs w:val="20"/>
        </w:rPr>
        <w:drawing>
          <wp:anchor distT="0" distB="0" distL="114935" distR="114935" simplePos="0" relativeHeight="251662848" behindDoc="0" locked="0" layoutInCell="1" allowOverlap="1" wp14:anchorId="5E247E3E" wp14:editId="390BEB6A">
            <wp:simplePos x="0" y="0"/>
            <wp:positionH relativeFrom="column">
              <wp:posOffset>571500</wp:posOffset>
            </wp:positionH>
            <wp:positionV relativeFrom="paragraph">
              <wp:posOffset>457200</wp:posOffset>
            </wp:positionV>
            <wp:extent cx="608965" cy="623570"/>
            <wp:effectExtent l="0" t="0" r="0" b="0"/>
            <wp:wrapNone/>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l="-9" t="-9" r="-9" b="-9"/>
                    <a:stretch>
                      <a:fillRect/>
                    </a:stretch>
                  </pic:blipFill>
                  <pic:spPr bwMode="auto">
                    <a:xfrm>
                      <a:off x="0" y="0"/>
                      <a:ext cx="608965" cy="623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標楷體" w:cs="標楷體"/>
          <w:kern w:val="0"/>
          <w:sz w:val="40"/>
          <w:szCs w:val="20"/>
        </w:rPr>
        <w:t>國立臺灣科技大學</w:t>
      </w:r>
    </w:p>
    <w:p w14:paraId="45BF5142" w14:textId="77777777" w:rsidR="00084DC6" w:rsidRDefault="00883677">
      <w:pPr>
        <w:autoSpaceDE w:val="0"/>
        <w:spacing w:before="240"/>
        <w:jc w:val="center"/>
        <w:textAlignment w:val="bottom"/>
      </w:pPr>
      <w:r>
        <w:rPr>
          <w:rFonts w:eastAsia="標楷體" w:hint="eastAsia"/>
          <w:kern w:val="0"/>
          <w:sz w:val="40"/>
          <w:szCs w:val="20"/>
        </w:rPr>
        <w:t>管理研究所</w:t>
      </w:r>
      <w:r>
        <w:rPr>
          <w:rFonts w:eastAsia="標楷體" w:hint="eastAsia"/>
          <w:kern w:val="0"/>
          <w:sz w:val="40"/>
          <w:szCs w:val="20"/>
        </w:rPr>
        <w:t>EMBA</w:t>
      </w:r>
      <w:r>
        <w:rPr>
          <w:rFonts w:eastAsia="標楷體" w:hint="eastAsia"/>
          <w:kern w:val="0"/>
          <w:sz w:val="40"/>
          <w:szCs w:val="20"/>
        </w:rPr>
        <w:t>碩士在職專班</w:t>
      </w:r>
    </w:p>
    <w:p w14:paraId="579D1A41" w14:textId="77777777" w:rsidR="00084DC6" w:rsidRDefault="00883677">
      <w:pPr>
        <w:autoSpaceDE w:val="0"/>
        <w:spacing w:before="240"/>
        <w:jc w:val="center"/>
        <w:textAlignment w:val="bottom"/>
      </w:pPr>
      <w:r>
        <w:rPr>
          <w:rFonts w:eastAsia="標楷體" w:cs="標楷體" w:hint="eastAsia"/>
          <w:kern w:val="0"/>
          <w:sz w:val="40"/>
          <w:szCs w:val="20"/>
        </w:rPr>
        <w:t>碩</w:t>
      </w:r>
      <w:r>
        <w:rPr>
          <w:rFonts w:eastAsia="標楷體" w:cs="標楷體"/>
          <w:kern w:val="0"/>
          <w:sz w:val="40"/>
          <w:szCs w:val="20"/>
        </w:rPr>
        <w:t>士學位論文</w:t>
      </w:r>
    </w:p>
    <w:p w14:paraId="4105222E" w14:textId="77777777" w:rsidR="00084DC6" w:rsidRDefault="00883677">
      <w:pPr>
        <w:autoSpaceDE w:val="0"/>
        <w:spacing w:before="240"/>
        <w:jc w:val="center"/>
        <w:textAlignment w:val="bottom"/>
      </w:pPr>
      <w:r>
        <w:rPr>
          <w:rFonts w:eastAsia="Times New Roman"/>
          <w:kern w:val="0"/>
          <w:szCs w:val="20"/>
          <w:u w:val="single"/>
        </w:rPr>
        <w:t xml:space="preserve">                        </w:t>
      </w:r>
      <w:r>
        <w:rPr>
          <w:rFonts w:eastAsia="Times New Roman" w:hint="eastAsia"/>
          <w:kern w:val="0"/>
          <w:szCs w:val="20"/>
          <w:u w:val="single"/>
        </w:rPr>
        <w:t xml:space="preserve">                       </w:t>
      </w:r>
      <w:r>
        <w:rPr>
          <w:rFonts w:eastAsia="Times New Roman"/>
          <w:kern w:val="0"/>
          <w:szCs w:val="20"/>
          <w:u w:val="single"/>
        </w:rPr>
        <w:t xml:space="preserve">                   </w:t>
      </w:r>
      <w:r>
        <w:rPr>
          <w:rFonts w:eastAsia="標楷體" w:cs="標楷體"/>
          <w:kern w:val="0"/>
          <w:szCs w:val="20"/>
          <w:u w:val="single"/>
        </w:rPr>
        <w:t>學號：</w:t>
      </w:r>
      <w:r>
        <w:rPr>
          <w:rFonts w:eastAsia="標楷體" w:cs="標楷體" w:hint="eastAsia"/>
          <w:kern w:val="0"/>
          <w:szCs w:val="20"/>
          <w:u w:val="single"/>
        </w:rPr>
        <w:t>M9716133</w:t>
      </w:r>
    </w:p>
    <w:p w14:paraId="7CFD0E22" w14:textId="77777777" w:rsidR="00084DC6" w:rsidRDefault="00084DC6">
      <w:pPr>
        <w:textAlignment w:val="baseline"/>
        <w:rPr>
          <w:rFonts w:eastAsia="標楷體" w:cs="標楷體"/>
          <w:spacing w:val="60"/>
          <w:kern w:val="0"/>
          <w:sz w:val="36"/>
          <w:szCs w:val="20"/>
        </w:rPr>
      </w:pPr>
    </w:p>
    <w:p w14:paraId="13141CE0" w14:textId="77777777" w:rsidR="00084DC6" w:rsidRDefault="00084DC6">
      <w:pPr>
        <w:textAlignment w:val="baseline"/>
        <w:rPr>
          <w:rFonts w:eastAsia="標楷體" w:cs="標楷體"/>
          <w:spacing w:val="60"/>
          <w:kern w:val="0"/>
          <w:sz w:val="36"/>
          <w:szCs w:val="20"/>
        </w:rPr>
      </w:pPr>
    </w:p>
    <w:p w14:paraId="05A46DDC" w14:textId="77777777" w:rsidR="00084DC6" w:rsidRDefault="00084DC6">
      <w:pPr>
        <w:textAlignment w:val="baseline"/>
        <w:rPr>
          <w:rFonts w:eastAsia="標楷體" w:cs="標楷體"/>
          <w:spacing w:val="60"/>
          <w:kern w:val="0"/>
          <w:sz w:val="36"/>
          <w:szCs w:val="20"/>
        </w:rPr>
      </w:pPr>
    </w:p>
    <w:p w14:paraId="1017320B" w14:textId="77777777" w:rsidR="00084DC6" w:rsidRDefault="00084DC6">
      <w:pPr>
        <w:textAlignment w:val="baseline"/>
        <w:rPr>
          <w:rFonts w:eastAsia="標楷體" w:cs="標楷體"/>
          <w:spacing w:val="60"/>
          <w:kern w:val="0"/>
          <w:sz w:val="36"/>
          <w:szCs w:val="20"/>
        </w:rPr>
      </w:pPr>
    </w:p>
    <w:p w14:paraId="64E78E69" w14:textId="08A3256D" w:rsidR="00084DC6" w:rsidRDefault="00883677">
      <w:pPr>
        <w:jc w:val="center"/>
        <w:textAlignment w:val="baseline"/>
      </w:pPr>
      <w:r>
        <w:rPr>
          <w:rFonts w:eastAsia="標楷體" w:cs="標楷體"/>
          <w:spacing w:val="60"/>
          <w:kern w:val="0"/>
          <w:sz w:val="36"/>
          <w:szCs w:val="20"/>
        </w:rPr>
        <w:t>重複性工程排程規劃方法之研究</w:t>
      </w:r>
    </w:p>
    <w:p w14:paraId="224F37C0" w14:textId="77777777" w:rsidR="00084DC6" w:rsidRDefault="00883677">
      <w:pPr>
        <w:autoSpaceDE w:val="0"/>
        <w:spacing w:before="480"/>
        <w:jc w:val="center"/>
        <w:textAlignment w:val="bottom"/>
      </w:pPr>
      <w:r>
        <w:rPr>
          <w:rFonts w:eastAsia="標楷體"/>
          <w:kern w:val="0"/>
          <w:sz w:val="38"/>
          <w:szCs w:val="20"/>
        </w:rPr>
        <w:t>A New Algorithm for Scheduling</w:t>
      </w:r>
    </w:p>
    <w:p w14:paraId="541A7FEA" w14:textId="77777777" w:rsidR="00084DC6" w:rsidRDefault="00883677">
      <w:pPr>
        <w:autoSpaceDE w:val="0"/>
        <w:spacing w:before="240"/>
        <w:jc w:val="center"/>
        <w:textAlignment w:val="bottom"/>
      </w:pPr>
      <w:r>
        <w:rPr>
          <w:rFonts w:eastAsia="標楷體"/>
          <w:kern w:val="0"/>
          <w:sz w:val="38"/>
          <w:szCs w:val="20"/>
        </w:rPr>
        <w:t>Repetitive Construction Projects</w:t>
      </w:r>
      <w:r>
        <w:rPr>
          <w:rFonts w:eastAsia="標楷體" w:hint="eastAsia"/>
          <w:kern w:val="0"/>
          <w:sz w:val="38"/>
          <w:szCs w:val="20"/>
        </w:rPr>
        <w:t xml:space="preserve"> </w:t>
      </w:r>
    </w:p>
    <w:p w14:paraId="17AA1292" w14:textId="77777777" w:rsidR="00084DC6" w:rsidRDefault="00084DC6">
      <w:pPr>
        <w:autoSpaceDE w:val="0"/>
        <w:spacing w:before="120" w:after="120" w:line="360" w:lineRule="auto"/>
        <w:jc w:val="center"/>
        <w:textAlignment w:val="bottom"/>
        <w:rPr>
          <w:rFonts w:eastAsia="標楷體" w:cs="標楷體"/>
          <w:kern w:val="0"/>
          <w:sz w:val="32"/>
          <w:szCs w:val="20"/>
        </w:rPr>
      </w:pPr>
    </w:p>
    <w:p w14:paraId="7297275B" w14:textId="77777777" w:rsidR="00084DC6" w:rsidRDefault="00084DC6">
      <w:pPr>
        <w:autoSpaceDE w:val="0"/>
        <w:spacing w:before="120" w:after="120" w:line="360" w:lineRule="auto"/>
        <w:jc w:val="center"/>
        <w:textAlignment w:val="bottom"/>
        <w:rPr>
          <w:rFonts w:eastAsia="標楷體" w:cs="標楷體"/>
          <w:kern w:val="0"/>
          <w:sz w:val="32"/>
          <w:szCs w:val="20"/>
        </w:rPr>
      </w:pPr>
    </w:p>
    <w:p w14:paraId="2BCDB05E" w14:textId="77777777" w:rsidR="00084DC6" w:rsidRDefault="00084DC6">
      <w:pPr>
        <w:autoSpaceDE w:val="0"/>
        <w:spacing w:before="120" w:after="120" w:line="360" w:lineRule="auto"/>
        <w:jc w:val="center"/>
        <w:textAlignment w:val="bottom"/>
        <w:rPr>
          <w:rFonts w:eastAsia="標楷體" w:cs="標楷體"/>
          <w:kern w:val="0"/>
          <w:sz w:val="32"/>
          <w:szCs w:val="20"/>
        </w:rPr>
      </w:pPr>
    </w:p>
    <w:p w14:paraId="0CF3C59E" w14:textId="77777777" w:rsidR="00084DC6" w:rsidRDefault="00084DC6">
      <w:pPr>
        <w:autoSpaceDE w:val="0"/>
        <w:spacing w:before="120" w:after="120" w:line="360" w:lineRule="auto"/>
        <w:jc w:val="center"/>
        <w:textAlignment w:val="bottom"/>
        <w:rPr>
          <w:rFonts w:eastAsia="標楷體" w:cs="標楷體"/>
          <w:kern w:val="0"/>
          <w:sz w:val="32"/>
          <w:szCs w:val="20"/>
        </w:rPr>
      </w:pPr>
    </w:p>
    <w:p w14:paraId="7EF0EC1A" w14:textId="77777777" w:rsidR="00084DC6" w:rsidRDefault="00883677">
      <w:pPr>
        <w:autoSpaceDE w:val="0"/>
        <w:spacing w:before="120" w:after="120" w:line="360" w:lineRule="auto"/>
        <w:jc w:val="center"/>
        <w:textAlignment w:val="bottom"/>
      </w:pPr>
      <w:r>
        <w:rPr>
          <w:rFonts w:eastAsia="標楷體" w:cs="標楷體"/>
          <w:kern w:val="0"/>
          <w:sz w:val="32"/>
          <w:szCs w:val="20"/>
        </w:rPr>
        <w:t>研</w:t>
      </w:r>
      <w:r>
        <w:rPr>
          <w:rFonts w:eastAsia="Times New Roman"/>
          <w:kern w:val="0"/>
          <w:sz w:val="32"/>
          <w:szCs w:val="20"/>
        </w:rPr>
        <w:t xml:space="preserve"> </w:t>
      </w:r>
      <w:r>
        <w:rPr>
          <w:rFonts w:eastAsia="標楷體" w:cs="標楷體"/>
          <w:kern w:val="0"/>
          <w:sz w:val="32"/>
          <w:szCs w:val="20"/>
        </w:rPr>
        <w:t>究</w:t>
      </w:r>
      <w:r>
        <w:rPr>
          <w:rFonts w:eastAsia="Times New Roman"/>
          <w:kern w:val="0"/>
          <w:sz w:val="32"/>
          <w:szCs w:val="20"/>
        </w:rPr>
        <w:t xml:space="preserve"> </w:t>
      </w:r>
      <w:r>
        <w:rPr>
          <w:rFonts w:eastAsia="標楷體" w:cs="標楷體"/>
          <w:kern w:val="0"/>
          <w:sz w:val="32"/>
          <w:szCs w:val="20"/>
        </w:rPr>
        <w:t>生：吳旻謙</w:t>
      </w:r>
    </w:p>
    <w:p w14:paraId="7B9E9A00" w14:textId="77777777" w:rsidR="00084DC6" w:rsidRDefault="00883677">
      <w:pPr>
        <w:autoSpaceDE w:val="0"/>
        <w:spacing w:before="120" w:after="120" w:line="360" w:lineRule="auto"/>
        <w:ind w:firstLine="3498"/>
        <w:textAlignment w:val="bottom"/>
      </w:pPr>
      <w:r>
        <w:rPr>
          <w:rFonts w:eastAsia="標楷體" w:cs="標楷體"/>
          <w:kern w:val="0"/>
          <w:sz w:val="32"/>
          <w:szCs w:val="20"/>
        </w:rPr>
        <w:t>指導教授：王慶煌　博士</w:t>
      </w:r>
    </w:p>
    <w:p w14:paraId="0E86FC3F" w14:textId="77777777" w:rsidR="00084DC6" w:rsidRDefault="00084DC6">
      <w:pPr>
        <w:jc w:val="center"/>
        <w:textAlignment w:val="baseline"/>
        <w:rPr>
          <w:rFonts w:eastAsia="標楷體" w:cs="標楷體"/>
          <w:kern w:val="0"/>
          <w:sz w:val="32"/>
          <w:szCs w:val="20"/>
        </w:rPr>
      </w:pPr>
    </w:p>
    <w:p w14:paraId="6B87B54E" w14:textId="77777777" w:rsidR="00084DC6" w:rsidRDefault="00084DC6">
      <w:pPr>
        <w:jc w:val="center"/>
        <w:textAlignment w:val="baseline"/>
        <w:rPr>
          <w:rFonts w:eastAsia="標楷體" w:cs="標楷體"/>
          <w:kern w:val="0"/>
          <w:sz w:val="32"/>
          <w:szCs w:val="20"/>
        </w:rPr>
      </w:pPr>
    </w:p>
    <w:p w14:paraId="504368EC" w14:textId="77777777" w:rsidR="00084DC6" w:rsidRDefault="00084DC6">
      <w:pPr>
        <w:jc w:val="center"/>
        <w:textAlignment w:val="baseline"/>
        <w:rPr>
          <w:rFonts w:eastAsia="標楷體" w:cs="標楷體"/>
          <w:kern w:val="0"/>
          <w:sz w:val="32"/>
          <w:szCs w:val="20"/>
        </w:rPr>
      </w:pPr>
    </w:p>
    <w:p w14:paraId="451CFBAD" w14:textId="77777777" w:rsidR="00084DC6" w:rsidRDefault="00084DC6">
      <w:pPr>
        <w:jc w:val="center"/>
        <w:textAlignment w:val="baseline"/>
        <w:rPr>
          <w:rFonts w:eastAsia="標楷體" w:cs="標楷體"/>
          <w:kern w:val="0"/>
          <w:sz w:val="32"/>
          <w:szCs w:val="20"/>
        </w:rPr>
      </w:pPr>
    </w:p>
    <w:p w14:paraId="03F002CE" w14:textId="77777777" w:rsidR="00084DC6" w:rsidRDefault="00084DC6">
      <w:pPr>
        <w:jc w:val="center"/>
        <w:textAlignment w:val="baseline"/>
        <w:rPr>
          <w:rFonts w:eastAsia="標楷體" w:cs="標楷體"/>
          <w:kern w:val="0"/>
          <w:sz w:val="32"/>
          <w:szCs w:val="20"/>
        </w:rPr>
      </w:pPr>
    </w:p>
    <w:p w14:paraId="7908ECF5" w14:textId="77777777" w:rsidR="00084DC6" w:rsidRDefault="00883677" w:rsidP="00F81AE8">
      <w:pPr>
        <w:jc w:val="center"/>
        <w:textAlignment w:val="baseline"/>
        <w:sectPr w:rsidR="00084DC6">
          <w:pgSz w:w="11906" w:h="16838"/>
          <w:pgMar w:top="1134" w:right="1134" w:bottom="1134" w:left="1134" w:header="720" w:footer="720" w:gutter="0"/>
          <w:cols w:space="720"/>
          <w:docGrid w:linePitch="360"/>
        </w:sectPr>
      </w:pPr>
      <w:r>
        <w:rPr>
          <w:rFonts w:eastAsia="標楷體" w:cs="標楷體"/>
          <w:spacing w:val="100"/>
          <w:kern w:val="0"/>
          <w:sz w:val="32"/>
          <w:szCs w:val="20"/>
        </w:rPr>
        <w:t>中華民國九十</w:t>
      </w:r>
      <w:r>
        <w:rPr>
          <w:rFonts w:eastAsia="標楷體" w:cs="標楷體" w:hint="eastAsia"/>
          <w:spacing w:val="100"/>
          <w:kern w:val="0"/>
          <w:sz w:val="32"/>
          <w:szCs w:val="20"/>
        </w:rPr>
        <w:t>九</w:t>
      </w:r>
      <w:r>
        <w:rPr>
          <w:rFonts w:eastAsia="標楷體" w:cs="標楷體"/>
          <w:spacing w:val="100"/>
          <w:kern w:val="0"/>
          <w:sz w:val="32"/>
          <w:szCs w:val="20"/>
        </w:rPr>
        <w:t>年六月</w:t>
      </w:r>
    </w:p>
    <w:p w14:paraId="66776591" w14:textId="77777777" w:rsidR="00084DC6" w:rsidRDefault="00883677" w:rsidP="007E1675">
      <w:pPr>
        <w:jc w:val="center"/>
        <w:textAlignment w:val="baseline"/>
      </w:pPr>
      <w:r>
        <w:rPr>
          <w:rFonts w:ascii="標楷體" w:eastAsia="標楷體" w:hAnsi="標楷體" w:hint="eastAsia"/>
          <w:b/>
          <w:kern w:val="0"/>
          <w:sz w:val="40"/>
          <w:szCs w:val="20"/>
        </w:rPr>
        <w:lastRenderedPageBreak/>
        <w:t>應屆畢業生繳交圖書館博碩士論文裝訂參考樣式</w:t>
      </w:r>
    </w:p>
    <w:p w14:paraId="0D80618B" w14:textId="77777777" w:rsidR="00084DC6" w:rsidRDefault="00883677">
      <w:pPr>
        <w:widowControl/>
        <w:spacing w:before="280" w:after="280"/>
      </w:pPr>
      <w:r>
        <w:rPr>
          <w:rFonts w:ascii="標楷體" w:eastAsia="標楷體" w:hAnsi="標楷體" w:cs="標楷體"/>
          <w:b/>
          <w:bCs/>
          <w:color w:val="800000"/>
          <w:kern w:val="0"/>
          <w:sz w:val="27"/>
          <w:szCs w:val="27"/>
        </w:rPr>
        <w:t>※辦理離校手續：請攜帶《離校手續單》(自行連線學生資訊系統登入後下載)開館時間內皆可至圖書館&lt;一樓借還書櫃檯&gt;並繳交一本紙本論文與兩張簽署完成之授權書</w:t>
      </w:r>
    </w:p>
    <w:p w14:paraId="112ABA43" w14:textId="7C87A7B3" w:rsidR="00084DC6" w:rsidRDefault="00883677" w:rsidP="007E1675">
      <w:pPr>
        <w:widowControl/>
        <w:spacing w:before="280" w:after="280"/>
      </w:pPr>
      <w:r>
        <w:rPr>
          <w:rFonts w:ascii="標楷體" w:eastAsia="標楷體" w:hAnsi="標楷體" w:cs="標楷體"/>
          <w:color w:val="000000"/>
          <w:kern w:val="0"/>
          <w:sz w:val="27"/>
          <w:szCs w:val="27"/>
        </w:rPr>
        <w:t>(1)</w:t>
      </w:r>
      <w:r w:rsidR="007E1675" w:rsidRPr="007E1675">
        <w:rPr>
          <w:rFonts w:hint="eastAsia"/>
        </w:rPr>
        <w:t xml:space="preserve"> </w:t>
      </w:r>
      <w:r w:rsidR="007E1675" w:rsidRPr="007E1675">
        <w:rPr>
          <w:rFonts w:ascii="標楷體" w:eastAsia="標楷體" w:hAnsi="標楷體" w:cs="標楷體" w:hint="eastAsia"/>
          <w:color w:val="000000"/>
          <w:kern w:val="0"/>
          <w:sz w:val="27"/>
          <w:szCs w:val="27"/>
        </w:rPr>
        <w:t>繳交紙本論文2本(圖書館1、系所1)。 (博士班請繳精裝本，博士論文封皮紅色。碩士班請繳平裝本碩士論文封面顏色請依系所規定封面顏米黃色，平裝封面建議上光)。</w:t>
      </w:r>
    </w:p>
    <w:p w14:paraId="2F3848A0" w14:textId="77777777" w:rsidR="00084DC6" w:rsidRDefault="00883677">
      <w:pPr>
        <w:widowControl/>
        <w:spacing w:before="280" w:after="280"/>
      </w:pPr>
      <w:r>
        <w:rPr>
          <w:rFonts w:ascii="標楷體" w:eastAsia="標楷體" w:hAnsi="標楷體" w:cs="標楷體"/>
          <w:color w:val="000000"/>
          <w:kern w:val="0"/>
          <w:sz w:val="27"/>
          <w:szCs w:val="27"/>
        </w:rPr>
        <w:t>(2)已完成簽署之上網授權書(台科大與國圖)，著作權擁有者必須在授權書上簽名或蓋章。不用裝訂到紙本論文內。</w:t>
      </w:r>
    </w:p>
    <w:p w14:paraId="437FCF78" w14:textId="7B396A85" w:rsidR="00084DC6" w:rsidRPr="007E1675" w:rsidRDefault="00883677" w:rsidP="007E1675">
      <w:pPr>
        <w:widowControl/>
        <w:spacing w:before="280" w:after="280"/>
      </w:pPr>
      <w:r>
        <w:rPr>
          <w:rFonts w:ascii="標楷體" w:eastAsia="標楷體" w:hAnsi="標楷體" w:cs="標楷體"/>
          <w:b/>
          <w:bCs/>
          <w:color w:val="000000"/>
          <w:kern w:val="0"/>
          <w:sz w:val="27"/>
          <w:szCs w:val="27"/>
        </w:rPr>
        <w:t>※特別提醒 (申請專利</w:t>
      </w:r>
      <w:r>
        <w:rPr>
          <w:rFonts w:ascii="標楷體" w:eastAsia="標楷體" w:hAnsi="標楷體" w:cs="標楷體"/>
          <w:color w:val="000000"/>
          <w:kern w:val="0"/>
          <w:sz w:val="27"/>
          <w:szCs w:val="27"/>
        </w:rPr>
        <w:t>)</w:t>
      </w:r>
      <w:r>
        <w:rPr>
          <w:rFonts w:ascii="標楷體" w:eastAsia="標楷體" w:hAnsi="標楷體" w:cs="標楷體"/>
          <w:color w:val="000000"/>
          <w:kern w:val="0"/>
          <w:sz w:val="27"/>
          <w:szCs w:val="27"/>
        </w:rPr>
        <w:br/>
        <w:t>請注意以論文內容作為專利引證文件者，或其他目的需要隱藏中英文論文摘要的研究生，請下載</w:t>
      </w:r>
      <w:hyperlink r:id="rId20" w:history="1">
        <w:r>
          <w:rPr>
            <w:rStyle w:val="a3"/>
            <w:rFonts w:ascii="標楷體" w:eastAsia="標楷體" w:hAnsi="標楷體" w:cs="標楷體"/>
            <w:kern w:val="0"/>
            <w:sz w:val="27"/>
            <w:szCs w:val="27"/>
          </w:rPr>
          <w:t>【電子摘要延後公開申請書】</w:t>
        </w:r>
      </w:hyperlink>
      <w:r>
        <w:rPr>
          <w:rFonts w:ascii="標楷體" w:eastAsia="標楷體" w:hAnsi="標楷體" w:cs="標楷體"/>
          <w:color w:val="000000"/>
          <w:kern w:val="0"/>
          <w:sz w:val="27"/>
          <w:szCs w:val="27"/>
        </w:rPr>
        <w:t>。另外申請專利還需填寫【</w:t>
      </w:r>
      <w:hyperlink r:id="rId21" w:history="1">
        <w:r>
          <w:rPr>
            <w:rStyle w:val="a3"/>
            <w:rFonts w:ascii="標楷體" w:eastAsia="標楷體" w:hAnsi="標楷體" w:cs="標楷體"/>
            <w:kern w:val="0"/>
            <w:sz w:val="27"/>
            <w:szCs w:val="27"/>
          </w:rPr>
          <w:t>紙本論文延後公開申請書】</w:t>
        </w:r>
      </w:hyperlink>
      <w:r>
        <w:rPr>
          <w:rFonts w:ascii="標楷體" w:eastAsia="標楷體" w:hAnsi="標楷體" w:cs="標楷體"/>
          <w:color w:val="000000"/>
          <w:kern w:val="0"/>
          <w:sz w:val="27"/>
          <w:szCs w:val="27"/>
        </w:rPr>
        <w:t>核章完成後，將紙本論文延後公開申請書裝訂到紙本論文內頁第一頁(繳交給系上與圖書館的紙本論文皆附此頁)，完成紙本論文延後上架。相關資料：請參見臺科大首頁&gt;研發處技轉中心 &gt;專利申請 &gt; </w:t>
      </w:r>
      <w:hyperlink r:id="rId22" w:history="1">
        <w:r>
          <w:rPr>
            <w:rStyle w:val="a3"/>
            <w:rFonts w:ascii="標楷體" w:eastAsia="標楷體" w:hAnsi="標楷體" w:cs="標楷體"/>
            <w:kern w:val="0"/>
            <w:sz w:val="27"/>
            <w:szCs w:val="27"/>
          </w:rPr>
          <w:t>檔案下載</w:t>
        </w:r>
      </w:hyperlink>
      <w:r>
        <w:rPr>
          <w:rFonts w:ascii="標楷體" w:eastAsia="標楷體" w:hAnsi="標楷體" w:cs="標楷體"/>
          <w:color w:val="000000"/>
          <w:kern w:val="0"/>
          <w:sz w:val="27"/>
          <w:szCs w:val="27"/>
        </w:rPr>
        <w:t>。</w:t>
      </w:r>
    </w:p>
    <w:p w14:paraId="601B9158" w14:textId="71C18262" w:rsidR="007D4E9E" w:rsidRDefault="007D4E9E">
      <w:pPr>
        <w:widowControl/>
        <w:suppressAutoHyphens w:val="0"/>
        <w:rPr>
          <w:rFonts w:ascii="標楷體" w:eastAsia="標楷體" w:hAnsi="標楷體"/>
          <w:kern w:val="0"/>
          <w:sz w:val="32"/>
          <w:szCs w:val="20"/>
          <w:highlight w:val="yellow"/>
        </w:rPr>
      </w:pPr>
    </w:p>
    <w:p w14:paraId="3C56D2FF" w14:textId="77777777" w:rsidR="007D4E9E" w:rsidRDefault="007D4E9E">
      <w:pPr>
        <w:widowControl/>
        <w:suppressAutoHyphens w:val="0"/>
        <w:rPr>
          <w:rFonts w:ascii="標楷體" w:eastAsia="標楷體" w:hAnsi="標楷體"/>
          <w:kern w:val="0"/>
          <w:sz w:val="32"/>
          <w:szCs w:val="20"/>
          <w:highlight w:val="yellow"/>
        </w:rPr>
      </w:pPr>
    </w:p>
    <w:p w14:paraId="38606A92" w14:textId="77777777" w:rsidR="007D4E9E" w:rsidRDefault="007D4E9E">
      <w:pPr>
        <w:widowControl/>
        <w:suppressAutoHyphens w:val="0"/>
        <w:rPr>
          <w:rFonts w:ascii="標楷體" w:eastAsia="標楷體" w:hAnsi="標楷體"/>
          <w:kern w:val="0"/>
          <w:sz w:val="32"/>
          <w:szCs w:val="20"/>
          <w:highlight w:val="yellow"/>
        </w:rPr>
      </w:pPr>
    </w:p>
    <w:p w14:paraId="2540C237" w14:textId="77777777" w:rsidR="007D4E9E" w:rsidRDefault="007D4E9E">
      <w:pPr>
        <w:widowControl/>
        <w:suppressAutoHyphens w:val="0"/>
        <w:rPr>
          <w:rFonts w:ascii="標楷體" w:eastAsia="標楷體" w:hAnsi="標楷體"/>
          <w:kern w:val="0"/>
          <w:sz w:val="32"/>
          <w:szCs w:val="20"/>
          <w:highlight w:val="yellow"/>
        </w:rPr>
      </w:pPr>
    </w:p>
    <w:p w14:paraId="2B4F5DE5" w14:textId="77777777" w:rsidR="007D4E9E" w:rsidRDefault="007D4E9E">
      <w:pPr>
        <w:widowControl/>
        <w:suppressAutoHyphens w:val="0"/>
        <w:rPr>
          <w:rFonts w:ascii="標楷體" w:eastAsia="標楷體" w:hAnsi="標楷體"/>
          <w:kern w:val="0"/>
          <w:sz w:val="32"/>
          <w:szCs w:val="20"/>
          <w:highlight w:val="yellow"/>
        </w:rPr>
      </w:pPr>
    </w:p>
    <w:p w14:paraId="53B9CBE7" w14:textId="71D145E5" w:rsidR="00084DC6" w:rsidRPr="007D4E9E" w:rsidRDefault="00883677">
      <w:pPr>
        <w:textAlignment w:val="baseline"/>
      </w:pPr>
      <w:r>
        <w:rPr>
          <w:rFonts w:ascii="標楷體" w:eastAsia="標楷體" w:hAnsi="標楷體" w:hint="eastAsia"/>
          <w:kern w:val="0"/>
          <w:sz w:val="32"/>
          <w:szCs w:val="20"/>
          <w:highlight w:val="yellow"/>
        </w:rPr>
        <w:t>二、書背範例如左所示，僅供參考，可依論文實際厚度自由調整字體大小。</w:t>
      </w:r>
    </w:p>
    <w:tbl>
      <w:tblPr>
        <w:tblW w:w="0" w:type="auto"/>
        <w:tblInd w:w="-600" w:type="dxa"/>
        <w:tblLayout w:type="fixed"/>
        <w:tblCellMar>
          <w:left w:w="0" w:type="dxa"/>
          <w:right w:w="0" w:type="dxa"/>
        </w:tblCellMar>
        <w:tblLook w:val="0000" w:firstRow="0" w:lastRow="0" w:firstColumn="0" w:lastColumn="0" w:noHBand="0" w:noVBand="0"/>
      </w:tblPr>
      <w:tblGrid>
        <w:gridCol w:w="567"/>
        <w:gridCol w:w="567"/>
        <w:gridCol w:w="2552"/>
        <w:gridCol w:w="567"/>
        <w:gridCol w:w="1418"/>
        <w:gridCol w:w="567"/>
        <w:gridCol w:w="5387"/>
        <w:gridCol w:w="567"/>
        <w:gridCol w:w="1418"/>
        <w:gridCol w:w="3048"/>
      </w:tblGrid>
      <w:tr w:rsidR="00084DC6" w14:paraId="6A8CCB58" w14:textId="77777777">
        <w:trPr>
          <w:cantSplit/>
          <w:trHeight w:val="1134"/>
        </w:trPr>
        <w:tc>
          <w:tcPr>
            <w:tcW w:w="567" w:type="dxa"/>
            <w:shd w:val="clear" w:color="auto" w:fill="auto"/>
            <w:vAlign w:val="center"/>
          </w:tcPr>
          <w:p w14:paraId="19D03E7A" w14:textId="6652B6EE" w:rsidR="00084DC6" w:rsidRDefault="00084DC6">
            <w:pPr>
              <w:snapToGrid w:val="0"/>
              <w:jc w:val="center"/>
              <w:textAlignment w:val="baseline"/>
              <w:rPr>
                <w:rFonts w:ascii="標楷體" w:eastAsia="標楷體" w:hAnsi="標楷體"/>
                <w:kern w:val="0"/>
                <w:sz w:val="28"/>
                <w:szCs w:val="20"/>
              </w:rPr>
            </w:pPr>
          </w:p>
        </w:tc>
        <w:tc>
          <w:tcPr>
            <w:tcW w:w="567" w:type="dxa"/>
            <w:shd w:val="clear" w:color="auto" w:fill="auto"/>
            <w:textDirection w:val="btLr"/>
            <w:vAlign w:val="center"/>
          </w:tcPr>
          <w:p w14:paraId="64F994D3" w14:textId="1097DBC1" w:rsidR="00084DC6" w:rsidRDefault="00BD5C52" w:rsidP="00F81AE8">
            <w:pPr>
              <w:ind w:left="113" w:right="113"/>
              <w:textAlignment w:val="baseline"/>
            </w:pPr>
            <w:r>
              <w:rPr>
                <w:rFonts w:eastAsia="標楷體" w:hint="eastAsia"/>
                <w:kern w:val="0"/>
                <w:sz w:val="28"/>
                <w:szCs w:val="20"/>
              </w:rPr>
              <w:t>101</w:t>
            </w:r>
          </w:p>
        </w:tc>
        <w:tc>
          <w:tcPr>
            <w:tcW w:w="2552" w:type="dxa"/>
            <w:shd w:val="clear" w:color="auto" w:fill="auto"/>
            <w:vAlign w:val="center"/>
          </w:tcPr>
          <w:p w14:paraId="35DB6937" w14:textId="77777777" w:rsidR="00F81AE8" w:rsidRDefault="00F81AE8">
            <w:pPr>
              <w:spacing w:line="200" w:lineRule="atLeast"/>
              <w:textAlignment w:val="baseline"/>
              <w:rPr>
                <w:rFonts w:ascii="標楷體" w:eastAsia="標楷體" w:hAnsi="標楷體"/>
                <w:kern w:val="0"/>
                <w:sz w:val="28"/>
                <w:szCs w:val="20"/>
              </w:rPr>
            </w:pPr>
          </w:p>
          <w:p w14:paraId="55CF5FEE" w14:textId="1D03CCFB" w:rsidR="00084DC6" w:rsidRDefault="00883677">
            <w:pPr>
              <w:spacing w:line="200" w:lineRule="atLeast"/>
              <w:textAlignment w:val="baseline"/>
            </w:pPr>
            <w:r>
              <w:rPr>
                <w:rFonts w:ascii="標楷體" w:eastAsia="標楷體" w:hAnsi="標楷體" w:hint="eastAsia"/>
                <w:kern w:val="0"/>
                <w:sz w:val="28"/>
                <w:szCs w:val="20"/>
              </w:rPr>
              <w:t>國立台灣科技大學</w:t>
            </w:r>
          </w:p>
          <w:p w14:paraId="0FA02247" w14:textId="77777777" w:rsidR="00084DC6" w:rsidRDefault="00883677">
            <w:pPr>
              <w:spacing w:line="200" w:lineRule="atLeast"/>
              <w:textAlignment w:val="baseline"/>
            </w:pPr>
            <w:r>
              <w:rPr>
                <w:rFonts w:ascii="標楷體" w:eastAsia="標楷體" w:hAnsi="標楷體" w:hint="eastAsia"/>
                <w:kern w:val="0"/>
                <w:sz w:val="28"/>
                <w:szCs w:val="20"/>
              </w:rPr>
              <w:t>管理研究所</w:t>
            </w:r>
          </w:p>
        </w:tc>
        <w:tc>
          <w:tcPr>
            <w:tcW w:w="567" w:type="dxa"/>
            <w:shd w:val="clear" w:color="auto" w:fill="auto"/>
            <w:vAlign w:val="center"/>
          </w:tcPr>
          <w:p w14:paraId="0D4FB817" w14:textId="77777777" w:rsidR="00084DC6" w:rsidRDefault="00084DC6">
            <w:pPr>
              <w:snapToGrid w:val="0"/>
              <w:jc w:val="center"/>
              <w:textAlignment w:val="baseline"/>
              <w:rPr>
                <w:rFonts w:ascii="標楷體" w:eastAsia="標楷體" w:hAnsi="標楷體"/>
                <w:kern w:val="0"/>
                <w:sz w:val="28"/>
                <w:szCs w:val="20"/>
              </w:rPr>
            </w:pPr>
          </w:p>
        </w:tc>
        <w:tc>
          <w:tcPr>
            <w:tcW w:w="1418" w:type="dxa"/>
            <w:shd w:val="clear" w:color="auto" w:fill="auto"/>
            <w:vAlign w:val="center"/>
          </w:tcPr>
          <w:p w14:paraId="465609F8" w14:textId="77777777" w:rsidR="00084DC6" w:rsidRDefault="00883677">
            <w:pPr>
              <w:textAlignment w:val="baseline"/>
            </w:pPr>
            <w:r>
              <w:rPr>
                <w:rFonts w:ascii="標楷體" w:eastAsia="標楷體" w:hAnsi="標楷體" w:hint="eastAsia"/>
                <w:kern w:val="0"/>
                <w:sz w:val="32"/>
                <w:szCs w:val="20"/>
              </w:rPr>
              <w:t>碩士論文</w:t>
            </w:r>
          </w:p>
        </w:tc>
        <w:tc>
          <w:tcPr>
            <w:tcW w:w="567" w:type="dxa"/>
            <w:shd w:val="clear" w:color="auto" w:fill="auto"/>
            <w:vAlign w:val="center"/>
          </w:tcPr>
          <w:p w14:paraId="6DC95119" w14:textId="77777777" w:rsidR="00084DC6" w:rsidRDefault="00084DC6">
            <w:pPr>
              <w:snapToGrid w:val="0"/>
              <w:jc w:val="center"/>
              <w:textAlignment w:val="baseline"/>
              <w:rPr>
                <w:rFonts w:ascii="標楷體" w:eastAsia="標楷體" w:hAnsi="標楷體"/>
                <w:kern w:val="0"/>
                <w:sz w:val="28"/>
                <w:szCs w:val="20"/>
              </w:rPr>
            </w:pPr>
          </w:p>
        </w:tc>
        <w:tc>
          <w:tcPr>
            <w:tcW w:w="5387" w:type="dxa"/>
            <w:shd w:val="clear" w:color="auto" w:fill="auto"/>
            <w:vAlign w:val="center"/>
          </w:tcPr>
          <w:p w14:paraId="5F391C66" w14:textId="77777777" w:rsidR="00084DC6" w:rsidRDefault="00883677">
            <w:pPr>
              <w:textAlignment w:val="baseline"/>
            </w:pPr>
            <w:r>
              <w:rPr>
                <w:rFonts w:ascii="標楷體" w:eastAsia="標楷體" w:hAnsi="標楷體" w:hint="eastAsia"/>
                <w:color w:val="0000FF"/>
                <w:kern w:val="0"/>
                <w:sz w:val="32"/>
                <w:szCs w:val="20"/>
              </w:rPr>
              <w:t>台灣股票市場群集行為與追逐效果之研究</w:t>
            </w:r>
            <w:r>
              <w:rPr>
                <w:rFonts w:ascii="標楷體" w:eastAsia="標楷體" w:hAnsi="標楷體"/>
                <w:color w:val="0000FF"/>
                <w:kern w:val="0"/>
                <w:sz w:val="32"/>
                <w:szCs w:val="20"/>
              </w:rPr>
              <w:t xml:space="preserve"> </w:t>
            </w:r>
          </w:p>
        </w:tc>
        <w:tc>
          <w:tcPr>
            <w:tcW w:w="567" w:type="dxa"/>
            <w:shd w:val="clear" w:color="auto" w:fill="auto"/>
            <w:vAlign w:val="center"/>
          </w:tcPr>
          <w:p w14:paraId="2D0359AF" w14:textId="77777777" w:rsidR="00084DC6" w:rsidRDefault="00084DC6">
            <w:pPr>
              <w:snapToGrid w:val="0"/>
              <w:textAlignment w:val="baseline"/>
              <w:rPr>
                <w:rFonts w:ascii="標楷體" w:eastAsia="標楷體" w:hAnsi="標楷體"/>
                <w:color w:val="0000FF"/>
                <w:kern w:val="0"/>
                <w:sz w:val="28"/>
                <w:szCs w:val="20"/>
              </w:rPr>
            </w:pPr>
          </w:p>
        </w:tc>
        <w:tc>
          <w:tcPr>
            <w:tcW w:w="1418" w:type="dxa"/>
            <w:shd w:val="clear" w:color="auto" w:fill="auto"/>
            <w:vAlign w:val="center"/>
          </w:tcPr>
          <w:p w14:paraId="7494663D" w14:textId="77777777" w:rsidR="00084DC6" w:rsidRDefault="00883677">
            <w:pPr>
              <w:textAlignment w:val="baseline"/>
            </w:pPr>
            <w:r>
              <w:rPr>
                <w:rFonts w:ascii="標楷體" w:eastAsia="標楷體" w:hAnsi="標楷體" w:hint="eastAsia"/>
                <w:color w:val="0000FF"/>
                <w:kern w:val="0"/>
                <w:sz w:val="32"/>
                <w:szCs w:val="20"/>
              </w:rPr>
              <w:t>陳○○</w:t>
            </w:r>
          </w:p>
        </w:tc>
        <w:tc>
          <w:tcPr>
            <w:tcW w:w="3048" w:type="dxa"/>
            <w:shd w:val="clear" w:color="auto" w:fill="auto"/>
            <w:vAlign w:val="center"/>
          </w:tcPr>
          <w:p w14:paraId="7C231FED" w14:textId="77777777" w:rsidR="00084DC6" w:rsidRDefault="00084DC6">
            <w:pPr>
              <w:snapToGrid w:val="0"/>
              <w:textAlignment w:val="baseline"/>
              <w:rPr>
                <w:rFonts w:ascii="標楷體" w:eastAsia="標楷體" w:hAnsi="標楷體"/>
                <w:color w:val="0000FF"/>
                <w:kern w:val="0"/>
                <w:sz w:val="28"/>
                <w:szCs w:val="20"/>
              </w:rPr>
            </w:pPr>
          </w:p>
        </w:tc>
      </w:tr>
    </w:tbl>
    <w:p w14:paraId="3661DFBD" w14:textId="4975C168" w:rsidR="00084DC6" w:rsidRPr="00F81AE8" w:rsidRDefault="00437C45">
      <w:pPr>
        <w:textAlignment w:val="baseline"/>
        <w:rPr>
          <w:rFonts w:ascii="細明體" w:eastAsia="標楷體" w:hAnsi="細明體"/>
          <w:kern w:val="0"/>
          <w:sz w:val="28"/>
          <w:szCs w:val="28"/>
        </w:rPr>
      </w:pPr>
      <w:r w:rsidRPr="00F81AE8">
        <w:rPr>
          <w:noProof/>
          <w:sz w:val="28"/>
          <w:szCs w:val="28"/>
        </w:rPr>
        <mc:AlternateContent>
          <mc:Choice Requires="wps">
            <w:drawing>
              <wp:anchor distT="0" distB="0" distL="114935" distR="114935" simplePos="0" relativeHeight="251660800" behindDoc="0" locked="0" layoutInCell="1" allowOverlap="1" wp14:anchorId="7754DA41" wp14:editId="731BC032">
                <wp:simplePos x="0" y="0"/>
                <wp:positionH relativeFrom="column">
                  <wp:posOffset>459740</wp:posOffset>
                </wp:positionH>
                <wp:positionV relativeFrom="paragraph">
                  <wp:posOffset>35877</wp:posOffset>
                </wp:positionV>
                <wp:extent cx="1786255" cy="642937"/>
                <wp:effectExtent l="0" t="0" r="23495" b="2413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6255" cy="642937"/>
                        </a:xfrm>
                        <a:prstGeom prst="rect">
                          <a:avLst/>
                        </a:prstGeom>
                        <a:solidFill>
                          <a:srgbClr val="FFFFFF"/>
                        </a:solidFill>
                        <a:ln w="9525" cmpd="sng">
                          <a:solidFill>
                            <a:srgbClr val="000000"/>
                          </a:solidFill>
                          <a:prstDash val="solid"/>
                          <a:miter lim="800000"/>
                          <a:headEnd/>
                          <a:tailEnd/>
                        </a:ln>
                      </wps:spPr>
                      <wps:txbx>
                        <w:txbxContent>
                          <w:p w14:paraId="4EAF3DA3" w14:textId="77777777" w:rsidR="00084DC6" w:rsidRDefault="00883677">
                            <w:r>
                              <w:rPr>
                                <w:rFonts w:ascii="標楷體" w:eastAsia="標楷體" w:hAnsi="標楷體" w:cs="標楷體" w:hint="eastAsia"/>
                                <w:color w:val="0000FF"/>
                              </w:rPr>
                              <w:t>畢業</w:t>
                            </w:r>
                            <w:r>
                              <w:rPr>
                                <w:rFonts w:ascii="標楷體" w:eastAsia="標楷體" w:hAnsi="標楷體" w:cs="標楷體" w:hint="eastAsia"/>
                                <w:b/>
                                <w:color w:val="FF0000"/>
                                <w:u w:val="single"/>
                              </w:rPr>
                              <w:t>學年度</w:t>
                            </w:r>
                            <w:r>
                              <w:rPr>
                                <w:rFonts w:ascii="標楷體" w:eastAsia="標楷體" w:hAnsi="標楷體" w:cs="標楷體" w:hint="eastAsia"/>
                                <w:color w:val="0000FF"/>
                              </w:rPr>
                              <w:t>（非年度）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4DA41" id="Text Box 11" o:spid="_x0000_s1039" type="#_x0000_t202" style="position:absolute;margin-left:36.2pt;margin-top:2.8pt;width:140.65pt;height:50.6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">
                <v:path arrowok="t"/>
                <v:textbox>
                  <w:txbxContent>
                    <w:p w14:paraId="4EAF3DA3" w14:textId="77777777" w:rsidR="00084DC6" w:rsidRDefault="00883677">
                      <w:r>
                        <w:rPr>
                          <w:rFonts w:ascii="標楷體" w:eastAsia="標楷體" w:hAnsi="標楷體" w:cs="標楷體" w:hint="eastAsia"/>
                          <w:color w:val="0000FF"/>
                        </w:rPr>
                        <w:t>畢業</w:t>
                      </w:r>
                      <w:r>
                        <w:rPr>
                          <w:rFonts w:ascii="標楷體" w:eastAsia="標楷體" w:hAnsi="標楷體" w:cs="標楷體" w:hint="eastAsia"/>
                          <w:b/>
                          <w:color w:val="FF0000"/>
                          <w:u w:val="single"/>
                        </w:rPr>
                        <w:t>學年度</w:t>
                      </w:r>
                      <w:r>
                        <w:rPr>
                          <w:rFonts w:ascii="標楷體" w:eastAsia="標楷體" w:hAnsi="標楷體" w:cs="標楷體" w:hint="eastAsia"/>
                          <w:color w:val="0000FF"/>
                        </w:rPr>
                        <w:t>（非年度）</w:t>
                      </w:r>
                    </w:p>
                  </w:txbxContent>
                </v:textbox>
              </v:shape>
            </w:pict>
          </mc:Fallback>
        </mc:AlternateContent>
      </w:r>
      <w:r w:rsidR="00F81AE8">
        <w:rPr>
          <w:noProof/>
        </w:rPr>
        <mc:AlternateContent>
          <mc:Choice Requires="wps">
            <w:drawing>
              <wp:anchor distT="0" distB="0" distL="114300" distR="114300" simplePos="0" relativeHeight="251659776" behindDoc="1" locked="0" layoutInCell="1" allowOverlap="1" wp14:anchorId="195301A6" wp14:editId="5DD7B3F9">
                <wp:simplePos x="0" y="0"/>
                <wp:positionH relativeFrom="margin">
                  <wp:posOffset>-63500</wp:posOffset>
                </wp:positionH>
                <wp:positionV relativeFrom="paragraph">
                  <wp:posOffset>26670</wp:posOffset>
                </wp:positionV>
                <wp:extent cx="356235" cy="423545"/>
                <wp:effectExtent l="0" t="0" r="139065" b="30035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423545"/>
                        </a:xfrm>
                        <a:prstGeom prst="wedgeRoundRectCallout">
                          <a:avLst>
                            <a:gd name="adj1" fmla="val 72019"/>
                            <a:gd name="adj2" fmla="val 108750"/>
                            <a:gd name="adj3" fmla="val 16667"/>
                          </a:avLst>
                        </a:prstGeom>
                        <a:solidFill>
                          <a:srgbClr val="FFFFFF"/>
                        </a:solidFill>
                        <a:ln w="93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B409F53" id="AutoShape 10" o:spid="_x0000_s1026" type="#_x0000_t62" style="position:absolute;margin-left:-5pt;margin-top:2.1pt;width:28.05pt;height:33.35pt;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" adj="26356,34290" strokeweight=".26mm">
                <v:stroke dashstyle="1 1" endcap="round"/>
                <v:path arrowok="t"/>
                <w10:wrap anchorx="margin"/>
              </v:shape>
            </w:pict>
          </mc:Fallback>
        </mc:AlternateContent>
      </w:r>
      <w:r w:rsidR="00F81AE8" w:rsidRPr="00F81AE8">
        <w:rPr>
          <w:rFonts w:ascii="細明體" w:eastAsia="標楷體" w:hAnsi="細明體"/>
          <w:kern w:val="0"/>
          <w:sz w:val="28"/>
          <w:szCs w:val="28"/>
        </w:rPr>
        <w:t>101</w:t>
      </w:r>
    </w:p>
    <w:p w14:paraId="63D1174C" w14:textId="0FAF6C52" w:rsidR="00084DC6" w:rsidRDefault="00084DC6">
      <w:pPr>
        <w:textAlignment w:val="baseline"/>
        <w:rPr>
          <w:rFonts w:ascii="細明體" w:eastAsia="標楷體" w:hAnsi="細明體"/>
          <w:kern w:val="0"/>
          <w:sz w:val="32"/>
          <w:szCs w:val="20"/>
        </w:rPr>
      </w:pPr>
    </w:p>
    <w:p w14:paraId="67779CF1" w14:textId="7F1FFD3D" w:rsidR="00084DC6" w:rsidRDefault="00883677">
      <w:pPr>
        <w:numPr>
          <w:ilvl w:val="0"/>
          <w:numId w:val="2"/>
        </w:numPr>
        <w:spacing w:line="360" w:lineRule="atLeast"/>
        <w:textAlignment w:val="baseline"/>
      </w:pPr>
      <w:r>
        <w:rPr>
          <w:rFonts w:ascii="細明體" w:eastAsia="標楷體" w:hAnsi="細明體" w:hint="eastAsia"/>
          <w:kern w:val="0"/>
          <w:sz w:val="28"/>
          <w:szCs w:val="20"/>
        </w:rPr>
        <w:t>作者姓名請距離封底</w:t>
      </w:r>
      <w:r>
        <w:rPr>
          <w:rFonts w:ascii="細明體" w:eastAsia="標楷體" w:hAnsi="細明體" w:hint="eastAsia"/>
          <w:kern w:val="0"/>
          <w:sz w:val="28"/>
          <w:szCs w:val="20"/>
        </w:rPr>
        <w:t>4.5</w:t>
      </w:r>
      <w:r>
        <w:rPr>
          <w:rFonts w:ascii="細明體" w:eastAsia="標楷體" w:hAnsi="細明體" w:hint="eastAsia"/>
          <w:kern w:val="0"/>
          <w:sz w:val="28"/>
          <w:szCs w:val="20"/>
        </w:rPr>
        <w:t>公分以上，以便黏貼書標。</w:t>
      </w:r>
    </w:p>
    <w:p w14:paraId="72CCBDB0" w14:textId="77777777" w:rsidR="00084DC6" w:rsidRDefault="00883677">
      <w:pPr>
        <w:spacing w:line="520" w:lineRule="exact"/>
        <w:textAlignment w:val="baseline"/>
      </w:pPr>
      <w:r>
        <w:rPr>
          <w:rFonts w:ascii="標楷體" w:eastAsia="標楷體" w:hAnsi="標楷體" w:cs="標楷體" w:hint="eastAsia"/>
          <w:kern w:val="0"/>
          <w:sz w:val="28"/>
          <w:szCs w:val="20"/>
        </w:rPr>
        <w:t>※</w:t>
      </w:r>
      <w:r>
        <w:rPr>
          <w:rFonts w:ascii="細明體" w:eastAsia="標楷體" w:hAnsi="細明體" w:hint="eastAsia"/>
          <w:kern w:val="0"/>
          <w:sz w:val="28"/>
          <w:szCs w:val="20"/>
        </w:rPr>
        <w:t>請參考圖書館三樓論文區陳列之畢業論文格式。</w:t>
      </w:r>
    </w:p>
    <w:p w14:paraId="3395F79C" w14:textId="77777777" w:rsidR="00055017" w:rsidRDefault="00055017">
      <w:pPr>
        <w:snapToGrid w:val="0"/>
      </w:pPr>
    </w:p>
    <w:sectPr w:rsidR="00055017">
      <w:pgSz w:w="11906" w:h="16838"/>
      <w:pgMar w:top="851" w:right="991" w:bottom="851" w:left="851"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B41AC" w14:textId="77777777" w:rsidR="00654F1B" w:rsidRDefault="00654F1B" w:rsidP="00BD5C52">
      <w:r>
        <w:separator/>
      </w:r>
    </w:p>
  </w:endnote>
  <w:endnote w:type="continuationSeparator" w:id="0">
    <w:p w14:paraId="6B4ECC30" w14:textId="77777777" w:rsidR="00654F1B" w:rsidRDefault="00654F1B" w:rsidP="00BD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1"/>
    <w:family w:val="swiss"/>
    <w:pitch w:val="variable"/>
  </w:font>
  <w:font w:name="Noto Sans CJK TC">
    <w:altName w:val="Cambria"/>
    <w:charset w:val="00"/>
    <w:family w:val="swiss"/>
    <w:pitch w:val="variable"/>
    <w:sig w:usb0="E00002FF" w:usb1="4000001F" w:usb2="08000029"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楷體-繁">
    <w:altName w:val="微軟正黑體"/>
    <w:charset w:val="88"/>
    <w:family w:val="auto"/>
    <w:pitch w:val="variable"/>
    <w:sig w:usb0="80000287" w:usb1="280F3C52" w:usb2="00000016" w:usb3="00000000" w:csb0="0014001F" w:csb1="00000000"/>
  </w:font>
  <w:font w:name="全真顏體">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楷體-簡">
    <w:altName w:val="Microsoft YaHei"/>
    <w:charset w:val="86"/>
    <w:family w:val="auto"/>
    <w:pitch w:val="variable"/>
    <w:sig w:usb0="80000287" w:usb1="280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B5196" w14:textId="77777777" w:rsidR="00654F1B" w:rsidRDefault="00654F1B" w:rsidP="00BD5C52">
      <w:r>
        <w:separator/>
      </w:r>
    </w:p>
  </w:footnote>
  <w:footnote w:type="continuationSeparator" w:id="0">
    <w:p w14:paraId="0EB199DA" w14:textId="77777777" w:rsidR="00654F1B" w:rsidRDefault="00654F1B" w:rsidP="00BD5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新細明體" w:hAnsi="新細明體" w:cs="Times New Roman" w:hint="eastAsia"/>
      </w:rPr>
    </w:lvl>
  </w:abstractNum>
  <w:abstractNum w:abstractNumId="1" w15:restartNumberingAfterBreak="0">
    <w:nsid w:val="00000002"/>
    <w:multiLevelType w:val="singleLevel"/>
    <w:tmpl w:val="00000002"/>
    <w:name w:val="WW8Num4"/>
    <w:lvl w:ilvl="0">
      <w:numFmt w:val="bullet"/>
      <w:lvlText w:val="※"/>
      <w:lvlJc w:val="left"/>
      <w:pPr>
        <w:tabs>
          <w:tab w:val="num" w:pos="330"/>
        </w:tabs>
        <w:ind w:left="330" w:hanging="330"/>
      </w:pPr>
      <w:rPr>
        <w:rFonts w:ascii="標楷體" w:hAnsi="標楷體" w:hint="eastAsia"/>
      </w:rPr>
    </w:lvl>
  </w:abstractNum>
  <w:abstractNum w:abstractNumId="2" w15:restartNumberingAfterBreak="0">
    <w:nsid w:val="00000003"/>
    <w:multiLevelType w:val="singleLevel"/>
    <w:tmpl w:val="00000003"/>
    <w:name w:val="WW8Num6"/>
    <w:lvl w:ilvl="0">
      <w:start w:val="71"/>
      <w:numFmt w:val="bullet"/>
      <w:lvlText w:val="□"/>
      <w:lvlJc w:val="left"/>
      <w:pPr>
        <w:tabs>
          <w:tab w:val="num" w:pos="360"/>
        </w:tabs>
        <w:ind w:left="360" w:hanging="360"/>
      </w:pPr>
      <w:rPr>
        <w:rFonts w:ascii="新細明體" w:hAnsi="新細明體" w:cs="Times New Roman" w:hint="eastAsia"/>
      </w:rPr>
    </w:lvl>
  </w:abstractNum>
  <w:abstractNum w:abstractNumId="3" w15:restartNumberingAfterBreak="0">
    <w:nsid w:val="00000004"/>
    <w:multiLevelType w:val="singleLevel"/>
    <w:tmpl w:val="00000004"/>
    <w:name w:val="WW8Num15"/>
    <w:lvl w:ilvl="0">
      <w:start w:val="1"/>
      <w:numFmt w:val="taiwaneseCountingThousand"/>
      <w:lvlText w:val="%1、"/>
      <w:lvlJc w:val="left"/>
      <w:pPr>
        <w:tabs>
          <w:tab w:val="num" w:pos="0"/>
        </w:tabs>
        <w:ind w:left="480" w:hanging="480"/>
      </w:pPr>
      <w:rPr>
        <w:rFonts w:eastAsia="標楷體" w:cs="標楷體" w:hint="default"/>
        <w:b/>
      </w:rPr>
    </w:lvl>
  </w:abstractNum>
  <w:abstractNum w:abstractNumId="4" w15:restartNumberingAfterBreak="0">
    <w:nsid w:val="00000005"/>
    <w:multiLevelType w:val="singleLevel"/>
    <w:tmpl w:val="00000005"/>
    <w:name w:val="WW8Num16"/>
    <w:lvl w:ilvl="0">
      <w:start w:val="1"/>
      <w:numFmt w:val="taiwaneseCountingThousand"/>
      <w:lvlText w:val="%1、"/>
      <w:lvlJc w:val="left"/>
      <w:pPr>
        <w:tabs>
          <w:tab w:val="num" w:pos="0"/>
        </w:tabs>
        <w:ind w:left="480" w:hanging="480"/>
      </w:pPr>
      <w:rPr>
        <w:rFonts w:eastAsia="標楷體" w:cs="標楷體" w:hint="default"/>
        <w:b/>
      </w:r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1EB23A2A"/>
    <w:multiLevelType w:val="multilevel"/>
    <w:tmpl w:val="26BE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F57FB"/>
    <w:multiLevelType w:val="hybridMultilevel"/>
    <w:tmpl w:val="62804084"/>
    <w:lvl w:ilvl="0" w:tplc="78FCECE8">
      <w:start w:val="1"/>
      <w:numFmt w:val="taiwaneseCountingThousand"/>
      <w:lvlText w:val="%1、"/>
      <w:lvlJc w:val="left"/>
      <w:pPr>
        <w:ind w:left="480" w:hanging="480"/>
      </w:pPr>
      <w:rPr>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BE409FC"/>
    <w:multiLevelType w:val="hybridMultilevel"/>
    <w:tmpl w:val="A5C86CE8"/>
    <w:lvl w:ilvl="0" w:tplc="5BC049A4">
      <w:start w:val="5"/>
      <w:numFmt w:val="japaneseCounting"/>
      <w:lvlText w:val="%1、"/>
      <w:lvlJc w:val="left"/>
      <w:pPr>
        <w:ind w:left="480" w:hanging="480"/>
      </w:pPr>
      <w:rPr>
        <w:rFonts w:ascii="DengXian" w:eastAsia="DengXian" w:hAnsi="DengXian" w:cs="標楷體"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49693A"/>
    <w:multiLevelType w:val="hybridMultilevel"/>
    <w:tmpl w:val="24A40016"/>
    <w:lvl w:ilvl="0" w:tplc="90ACB3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9"/>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52"/>
    <w:rsid w:val="00055017"/>
    <w:rsid w:val="00082DC5"/>
    <w:rsid w:val="00084DC6"/>
    <w:rsid w:val="000A4A09"/>
    <w:rsid w:val="000F257D"/>
    <w:rsid w:val="001868E8"/>
    <w:rsid w:val="001A21CA"/>
    <w:rsid w:val="001E1D11"/>
    <w:rsid w:val="002028A4"/>
    <w:rsid w:val="00244B2C"/>
    <w:rsid w:val="002F3A80"/>
    <w:rsid w:val="003B69DB"/>
    <w:rsid w:val="0040316D"/>
    <w:rsid w:val="00422E01"/>
    <w:rsid w:val="0043006A"/>
    <w:rsid w:val="00436DF8"/>
    <w:rsid w:val="00437C45"/>
    <w:rsid w:val="00463CD4"/>
    <w:rsid w:val="00536E0B"/>
    <w:rsid w:val="00585BB2"/>
    <w:rsid w:val="0059329A"/>
    <w:rsid w:val="005A05B2"/>
    <w:rsid w:val="005F51D2"/>
    <w:rsid w:val="006161B1"/>
    <w:rsid w:val="00654F1B"/>
    <w:rsid w:val="006626B0"/>
    <w:rsid w:val="006A0061"/>
    <w:rsid w:val="006C5BA8"/>
    <w:rsid w:val="006C6570"/>
    <w:rsid w:val="006F037D"/>
    <w:rsid w:val="007106CA"/>
    <w:rsid w:val="00736968"/>
    <w:rsid w:val="007478C7"/>
    <w:rsid w:val="00793B19"/>
    <w:rsid w:val="007D4E9E"/>
    <w:rsid w:val="007E1675"/>
    <w:rsid w:val="00821ED4"/>
    <w:rsid w:val="00836458"/>
    <w:rsid w:val="008608D3"/>
    <w:rsid w:val="00883677"/>
    <w:rsid w:val="00885BCE"/>
    <w:rsid w:val="008952F2"/>
    <w:rsid w:val="008E3613"/>
    <w:rsid w:val="008E39CC"/>
    <w:rsid w:val="00967F16"/>
    <w:rsid w:val="00987CA2"/>
    <w:rsid w:val="00AD630E"/>
    <w:rsid w:val="00AF0167"/>
    <w:rsid w:val="00B266B3"/>
    <w:rsid w:val="00B47F9C"/>
    <w:rsid w:val="00B73975"/>
    <w:rsid w:val="00B86A75"/>
    <w:rsid w:val="00BA45FB"/>
    <w:rsid w:val="00BB1DB2"/>
    <w:rsid w:val="00BC2FE7"/>
    <w:rsid w:val="00BD5C52"/>
    <w:rsid w:val="00C548E4"/>
    <w:rsid w:val="00C6385B"/>
    <w:rsid w:val="00CB078E"/>
    <w:rsid w:val="00CC0E99"/>
    <w:rsid w:val="00CD4691"/>
    <w:rsid w:val="00CF2FA6"/>
    <w:rsid w:val="00D336EB"/>
    <w:rsid w:val="00DE2F75"/>
    <w:rsid w:val="00DF3119"/>
    <w:rsid w:val="00E43EA0"/>
    <w:rsid w:val="00E95B50"/>
    <w:rsid w:val="00F119B1"/>
    <w:rsid w:val="00F11FA5"/>
    <w:rsid w:val="00F338C8"/>
    <w:rsid w:val="00F81AE8"/>
    <w:rsid w:val="00FD7C1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0B472"/>
  <w15:chartTrackingRefBased/>
  <w15:docId w15:val="{C7344CB0-62EE-5C44-8793-58DC53C8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新細明體"/>
      <w:kern w:val="2"/>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新細明體" w:eastAsia="新細明體" w:hAnsi="新細明體" w:cs="Times New Roman" w:hint="eastAsia"/>
    </w:rPr>
  </w:style>
  <w:style w:type="character" w:customStyle="1" w:styleId="WW8Num1z1">
    <w:name w:val="WW8Num1z1"/>
    <w:rPr>
      <w:rFonts w:ascii="Wingdings" w:hAnsi="Wingdings" w:cs="Wingdings" w:hint="default"/>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新細明體" w:eastAsia="新細明體" w:hAnsi="新細明體" w:cs="Times New Roman" w:hint="eastAsia"/>
    </w:rPr>
  </w:style>
  <w:style w:type="character" w:customStyle="1" w:styleId="WW8Num3z1">
    <w:name w:val="WW8Num3z1"/>
    <w:rPr>
      <w:rFonts w:ascii="Wingdings" w:hAnsi="Wingdings" w:cs="Wingdings" w:hint="default"/>
    </w:rPr>
  </w:style>
  <w:style w:type="character" w:customStyle="1" w:styleId="WW8Num4z0">
    <w:name w:val="WW8Num4z0"/>
    <w:rPr>
      <w:rFonts w:ascii="標楷體" w:eastAsia="標楷體" w:hAnsi="標楷體" w:hint="eastAsia"/>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新細明體" w:eastAsia="新細明體" w:hAnsi="新細明體" w:cs="Times New Roman" w:hint="eastAsia"/>
    </w:rPr>
  </w:style>
  <w:style w:type="character" w:customStyle="1" w:styleId="WW8Num6z1">
    <w:name w:val="WW8Num6z1"/>
    <w:rPr>
      <w:rFonts w:ascii="Wingdings" w:hAnsi="Wingdings" w:cs="Wingdings"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u w:val="no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標楷體"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eastAsia="標楷體" w:cs="標楷體" w:hint="default"/>
      <w:b/>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標楷體" w:cs="標楷體" w:hint="default"/>
      <w:b/>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styleId="a3">
    <w:name w:val="Hyperlink"/>
    <w:rPr>
      <w:color w:val="0000FF"/>
      <w:u w:val="single"/>
    </w:rPr>
  </w:style>
  <w:style w:type="character" w:customStyle="1" w:styleId="a4">
    <w:name w:val="頁首 字元"/>
    <w:rPr>
      <w:kern w:val="2"/>
    </w:rPr>
  </w:style>
  <w:style w:type="character" w:customStyle="1" w:styleId="a5">
    <w:name w:val="頁尾 字元"/>
    <w:rPr>
      <w:kern w:val="2"/>
    </w:rPr>
  </w:style>
  <w:style w:type="character" w:customStyle="1" w:styleId="a6">
    <w:name w:val="本文縮排 字元"/>
    <w:rPr>
      <w:rFonts w:eastAsia="標楷體"/>
      <w:kern w:val="2"/>
      <w:sz w:val="32"/>
      <w:szCs w:val="24"/>
    </w:rPr>
  </w:style>
  <w:style w:type="character" w:styleId="a7">
    <w:name w:val="page number"/>
  </w:style>
  <w:style w:type="character" w:customStyle="1" w:styleId="a8">
    <w:name w:val="本文 字元"/>
    <w:rPr>
      <w:kern w:val="2"/>
      <w:sz w:val="24"/>
      <w:szCs w:val="24"/>
    </w:rPr>
  </w:style>
  <w:style w:type="paragraph" w:styleId="a9">
    <w:name w:val="Title"/>
    <w:basedOn w:val="a"/>
    <w:next w:val="aa"/>
    <w:qFormat/>
    <w:pPr>
      <w:keepNext/>
      <w:spacing w:before="240" w:after="120"/>
    </w:pPr>
    <w:rPr>
      <w:rFonts w:ascii="Liberation Sans" w:eastAsia="Noto Sans CJK TC" w:hAnsi="Liberation Sans" w:cs="Noto Sans CJK TC"/>
      <w:sz w:val="28"/>
      <w:szCs w:val="28"/>
    </w:rPr>
  </w:style>
  <w:style w:type="paragraph" w:styleId="aa">
    <w:name w:val="Body Text"/>
    <w:basedOn w:val="a"/>
    <w:pPr>
      <w:spacing w:after="120"/>
    </w:pPr>
    <w:rPr>
      <w:lang w:val="x-none"/>
    </w:rPr>
  </w:style>
  <w:style w:type="paragraph" w:styleId="ab">
    <w:name w:val="List"/>
    <w:basedOn w:val="aa"/>
    <w:rPr>
      <w:rFonts w:cs="Noto Sans CJK TC"/>
    </w:rPr>
  </w:style>
  <w:style w:type="paragraph" w:styleId="ac">
    <w:name w:val="caption"/>
    <w:basedOn w:val="a"/>
    <w:qFormat/>
    <w:pPr>
      <w:suppressLineNumbers/>
      <w:spacing w:before="120" w:after="120"/>
    </w:pPr>
    <w:rPr>
      <w:rFonts w:cs="Noto Sans CJK TC"/>
      <w:i/>
      <w:iCs/>
    </w:rPr>
  </w:style>
  <w:style w:type="paragraph" w:customStyle="1" w:styleId="ad">
    <w:name w:val="索引"/>
    <w:basedOn w:val="a"/>
    <w:pPr>
      <w:suppressLineNumbers/>
    </w:pPr>
    <w:rPr>
      <w:rFonts w:cs="Noto Sans CJK TC"/>
    </w:rPr>
  </w:style>
  <w:style w:type="paragraph" w:customStyle="1" w:styleId="ae">
    <w:name w:val="頁首與頁尾"/>
    <w:basedOn w:val="a"/>
    <w:pPr>
      <w:suppressLineNumbers/>
      <w:tabs>
        <w:tab w:val="center" w:pos="4819"/>
        <w:tab w:val="right" w:pos="9638"/>
      </w:tabs>
    </w:pPr>
  </w:style>
  <w:style w:type="paragraph" w:styleId="af">
    <w:name w:val="header"/>
    <w:basedOn w:val="a"/>
    <w:pPr>
      <w:tabs>
        <w:tab w:val="center" w:pos="4153"/>
        <w:tab w:val="right" w:pos="8306"/>
      </w:tabs>
      <w:snapToGrid w:val="0"/>
    </w:pPr>
    <w:rPr>
      <w:sz w:val="20"/>
      <w:szCs w:val="20"/>
      <w:lang w:val="x-none"/>
    </w:rPr>
  </w:style>
  <w:style w:type="paragraph" w:styleId="af0">
    <w:name w:val="footer"/>
    <w:basedOn w:val="a"/>
    <w:pPr>
      <w:tabs>
        <w:tab w:val="center" w:pos="4153"/>
        <w:tab w:val="right" w:pos="8306"/>
      </w:tabs>
      <w:snapToGrid w:val="0"/>
    </w:pPr>
    <w:rPr>
      <w:sz w:val="20"/>
      <w:szCs w:val="20"/>
      <w:lang w:val="x-none"/>
    </w:rPr>
  </w:style>
  <w:style w:type="paragraph" w:styleId="af1">
    <w:name w:val="Body Text Indent"/>
    <w:basedOn w:val="a"/>
    <w:pPr>
      <w:ind w:firstLine="720"/>
    </w:pPr>
    <w:rPr>
      <w:rFonts w:eastAsia="標楷體"/>
      <w:sz w:val="32"/>
      <w:lang w:val="x-none"/>
    </w:rPr>
  </w:style>
  <w:style w:type="paragraph" w:customStyle="1" w:styleId="af2">
    <w:name w:val="表格內容"/>
    <w:basedOn w:val="a"/>
    <w:pPr>
      <w:suppressLineNumbers/>
    </w:pPr>
  </w:style>
  <w:style w:type="paragraph" w:customStyle="1" w:styleId="af3">
    <w:name w:val="表格標題"/>
    <w:basedOn w:val="af2"/>
    <w:pPr>
      <w:jc w:val="center"/>
    </w:pPr>
    <w:rPr>
      <w:b/>
      <w:bCs/>
    </w:rPr>
  </w:style>
  <w:style w:type="paragraph" w:customStyle="1" w:styleId="af4">
    <w:name w:val="外框內容"/>
    <w:basedOn w:val="a"/>
  </w:style>
  <w:style w:type="paragraph" w:styleId="af5">
    <w:name w:val="List Paragraph"/>
    <w:basedOn w:val="a"/>
    <w:uiPriority w:val="34"/>
    <w:qFormat/>
    <w:rsid w:val="00F11FA5"/>
    <w:pPr>
      <w:suppressAutoHyphens w:val="0"/>
      <w:ind w:leftChars="200" w:left="480"/>
    </w:pPr>
    <w:rPr>
      <w:rFonts w:asciiTheme="minorHAnsi" w:eastAsiaTheme="minorEastAsia" w:hAnsiTheme="minorHAnsi" w:cstheme="minorBidi"/>
      <w:szCs w:val="22"/>
    </w:rPr>
  </w:style>
  <w:style w:type="table" w:styleId="af6">
    <w:name w:val="Table Grid"/>
    <w:basedOn w:val="a1"/>
    <w:uiPriority w:val="39"/>
    <w:rsid w:val="00F11FA5"/>
    <w:rPr>
      <w:rFonts w:asciiTheme="minorHAnsi" w:hAnsiTheme="minorHAnsi" w:cstheme="minorBidi"/>
      <w:kern w:val="2"/>
      <w:sz w:val="24"/>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85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765651">
      <w:bodyDiv w:val="1"/>
      <w:marLeft w:val="0"/>
      <w:marRight w:val="0"/>
      <w:marTop w:val="0"/>
      <w:marBottom w:val="0"/>
      <w:divBdr>
        <w:top w:val="none" w:sz="0" w:space="0" w:color="auto"/>
        <w:left w:val="none" w:sz="0" w:space="0" w:color="auto"/>
        <w:bottom w:val="none" w:sz="0" w:space="0" w:color="auto"/>
        <w:right w:val="none" w:sz="0" w:space="0" w:color="auto"/>
      </w:divBdr>
    </w:div>
    <w:div w:id="80670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ntust.edu.tw"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academic.ntust.edu.tw/ezfiles/1/1001/img/1304/800198171.od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o.ntust.edu.tw/~lib/ETD-db/docs/Abstractdela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m1052@mail.ntust.edu.tw"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etheses.lib.ntust.edu.tw/thesis/paper_delay/index" TargetMode="External"/><Relationship Id="rId14" Type="http://schemas.openxmlformats.org/officeDocument/2006/relationships/image" Target="media/image4.png"/><Relationship Id="rId22" Type="http://schemas.openxmlformats.org/officeDocument/2006/relationships/hyperlink" Target="http://www.ttc.ntust.edu.tw/files/11-1024-57.php" TargetMode="External"/></Relationships>
</file>

<file path=word/theme/theme1.xml><?xml version="1.0" encoding="utf-8"?>
<a:theme xmlns:a="http://schemas.openxmlformats.org/drawingml/2006/main" name="Office 佈景主題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2D5F6-FB7C-478B-9230-1E2B5F97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九十六學年度第一學期管理研究所</vt:lpstr>
    </vt:vector>
  </TitlesOfParts>
  <Company/>
  <LinksUpToDate>false</LinksUpToDate>
  <CharactersWithSpaces>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九十六學年度第一學期管理研究所</dc:title>
  <dc:subject/>
  <dc:creator>USER</dc:creator>
  <cp:keywords/>
  <cp:lastModifiedBy>Microsoft 帳戶</cp:lastModifiedBy>
  <cp:revision>2</cp:revision>
  <cp:lastPrinted>2023-12-04T04:28:00Z</cp:lastPrinted>
  <dcterms:created xsi:type="dcterms:W3CDTF">2024-03-25T08:16:00Z</dcterms:created>
  <dcterms:modified xsi:type="dcterms:W3CDTF">2024-03-25T08:16:00Z</dcterms:modified>
</cp:coreProperties>
</file>